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BDF1" w14:textId="77777777" w:rsidR="00774956" w:rsidRDefault="00774956">
      <w:pPr>
        <w:pStyle w:val="BodyText"/>
        <w:kinsoku w:val="0"/>
        <w:overflowPunct w:val="0"/>
        <w:spacing w:before="100"/>
        <w:ind w:right="360"/>
        <w:jc w:val="center"/>
        <w:rPr>
          <w:color w:val="9900FF"/>
          <w:spacing w:val="-4"/>
        </w:rPr>
      </w:pPr>
      <w:r>
        <w:rPr>
          <w:color w:val="9900FF"/>
        </w:rPr>
        <w:t>Eastern</w:t>
      </w:r>
      <w:r>
        <w:rPr>
          <w:color w:val="9900FF"/>
          <w:spacing w:val="-7"/>
        </w:rPr>
        <w:t xml:space="preserve"> </w:t>
      </w:r>
      <w:r>
        <w:rPr>
          <w:color w:val="9900FF"/>
        </w:rPr>
        <w:t>Standard</w:t>
      </w:r>
      <w:r>
        <w:rPr>
          <w:color w:val="9900FF"/>
          <w:spacing w:val="-5"/>
        </w:rPr>
        <w:t xml:space="preserve"> </w:t>
      </w:r>
      <w:r>
        <w:rPr>
          <w:color w:val="9900FF"/>
          <w:spacing w:val="-4"/>
        </w:rPr>
        <w:t>Time</w:t>
      </w:r>
    </w:p>
    <w:p w14:paraId="2001971A" w14:textId="77777777" w:rsidR="00774956" w:rsidRDefault="00774956">
      <w:pPr>
        <w:pStyle w:val="BodyText"/>
        <w:kinsoku w:val="0"/>
        <w:overflowPunct w:val="0"/>
        <w:rPr>
          <w:sz w:val="2"/>
          <w:szCs w:val="2"/>
        </w:rPr>
      </w:pPr>
    </w:p>
    <w:p w14:paraId="780E7E09" w14:textId="77777777" w:rsidR="00774956" w:rsidRDefault="00774956">
      <w:pPr>
        <w:pStyle w:val="BodyText"/>
        <w:kinsoku w:val="0"/>
        <w:overflowPunct w:val="0"/>
        <w:spacing w:before="22"/>
        <w:rPr>
          <w:sz w:val="2"/>
          <w:szCs w:val="2"/>
        </w:rPr>
      </w:pPr>
    </w:p>
    <w:p w14:paraId="5F0604F2" w14:textId="77777777" w:rsidR="00774956" w:rsidRDefault="00774956">
      <w:pPr>
        <w:pStyle w:val="BodyText"/>
        <w:kinsoku w:val="0"/>
        <w:overflowPunct w:val="0"/>
        <w:ind w:left="720"/>
        <w:rPr>
          <w:b w:val="0"/>
          <w:bCs w:val="0"/>
          <w:color w:val="9900FF"/>
          <w:spacing w:val="-6"/>
          <w:sz w:val="2"/>
          <w:szCs w:val="2"/>
        </w:rPr>
      </w:pPr>
      <w:proofErr w:type="spellStart"/>
      <w:proofErr w:type="gramStart"/>
      <w:r>
        <w:rPr>
          <w:b w:val="0"/>
          <w:bCs w:val="0"/>
          <w:color w:val="9900FF"/>
          <w:spacing w:val="-6"/>
          <w:sz w:val="2"/>
          <w:szCs w:val="2"/>
        </w:rPr>
        <w:t>i</w:t>
      </w:r>
      <w:proofErr w:type="spellEnd"/>
      <w:proofErr w:type="gramEnd"/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8880"/>
      </w:tblGrid>
      <w:tr w:rsidR="00774956" w14:paraId="755CE312" w14:textId="77777777" w:rsidTr="00BA7174">
        <w:trPr>
          <w:trHeight w:val="1254"/>
        </w:trPr>
        <w:tc>
          <w:tcPr>
            <w:tcW w:w="10320" w:type="dxa"/>
            <w:gridSpan w:val="2"/>
            <w:tcBorders>
              <w:top w:val="single" w:sz="8" w:space="0" w:color="000000"/>
              <w:left w:val="single" w:sz="8" w:space="0" w:color="000000"/>
              <w:bottom w:val="none" w:sz="6" w:space="0" w:color="auto"/>
              <w:right w:val="single" w:sz="8" w:space="0" w:color="000000"/>
            </w:tcBorders>
            <w:shd w:val="clear" w:color="auto" w:fill="000000"/>
          </w:tcPr>
          <w:p w14:paraId="04F8A47D" w14:textId="77777777" w:rsidR="00774956" w:rsidRPr="00BA7174" w:rsidRDefault="00774956">
            <w:pPr>
              <w:pStyle w:val="TableParagraph"/>
              <w:kinsoku w:val="0"/>
              <w:overflowPunct w:val="0"/>
              <w:spacing w:before="100"/>
              <w:ind w:left="2710" w:right="2693"/>
              <w:jc w:val="center"/>
              <w:rPr>
                <w:color w:val="FFFFFF"/>
                <w:sz w:val="20"/>
                <w:szCs w:val="20"/>
              </w:rPr>
            </w:pPr>
            <w:r w:rsidRPr="00BA7174">
              <w:rPr>
                <w:color w:val="FFFFFF"/>
                <w:sz w:val="20"/>
                <w:szCs w:val="20"/>
              </w:rPr>
              <w:t>Pre-Course</w:t>
            </w:r>
            <w:r w:rsidRPr="00BA7174">
              <w:rPr>
                <w:color w:val="FFFFFF"/>
                <w:spacing w:val="-11"/>
                <w:sz w:val="20"/>
                <w:szCs w:val="20"/>
              </w:rPr>
              <w:t xml:space="preserve"> </w:t>
            </w:r>
            <w:r w:rsidRPr="00BA7174">
              <w:rPr>
                <w:color w:val="FFFFFF"/>
                <w:sz w:val="20"/>
                <w:szCs w:val="20"/>
              </w:rPr>
              <w:t>Offering:</w:t>
            </w:r>
            <w:r w:rsidRPr="00BA7174">
              <w:rPr>
                <w:color w:val="FFFFFF"/>
                <w:spacing w:val="-10"/>
                <w:sz w:val="20"/>
                <w:szCs w:val="20"/>
              </w:rPr>
              <w:t xml:space="preserve"> </w:t>
            </w:r>
            <w:r w:rsidRPr="00BA7174">
              <w:rPr>
                <w:color w:val="FFFFFF"/>
                <w:sz w:val="20"/>
                <w:szCs w:val="20"/>
              </w:rPr>
              <w:t>Allied</w:t>
            </w:r>
            <w:r w:rsidRPr="00BA7174">
              <w:rPr>
                <w:color w:val="FFFFFF"/>
                <w:spacing w:val="-10"/>
                <w:sz w:val="20"/>
                <w:szCs w:val="20"/>
              </w:rPr>
              <w:t xml:space="preserve"> </w:t>
            </w:r>
            <w:r w:rsidRPr="00BA7174">
              <w:rPr>
                <w:color w:val="FFFFFF"/>
                <w:sz w:val="20"/>
                <w:szCs w:val="20"/>
              </w:rPr>
              <w:t>Health</w:t>
            </w:r>
            <w:r w:rsidRPr="00BA7174">
              <w:rPr>
                <w:color w:val="FFFFFF"/>
                <w:spacing w:val="-10"/>
                <w:sz w:val="20"/>
                <w:szCs w:val="20"/>
              </w:rPr>
              <w:t xml:space="preserve"> </w:t>
            </w:r>
            <w:r w:rsidRPr="00BA7174">
              <w:rPr>
                <w:color w:val="FFFFFF"/>
                <w:sz w:val="20"/>
                <w:szCs w:val="20"/>
              </w:rPr>
              <w:t>Session Wednesday, October 14, 2026</w:t>
            </w:r>
          </w:p>
          <w:p w14:paraId="51CB0A74" w14:textId="77777777" w:rsidR="00774956" w:rsidRDefault="00774956">
            <w:pPr>
              <w:pStyle w:val="TableParagraph"/>
              <w:kinsoku w:val="0"/>
              <w:overflowPunct w:val="0"/>
              <w:spacing w:before="1"/>
              <w:ind w:left="2710" w:right="2693"/>
              <w:jc w:val="center"/>
              <w:rPr>
                <w:i/>
                <w:iCs/>
                <w:color w:val="FFFFFF"/>
                <w:spacing w:val="-10"/>
                <w:sz w:val="20"/>
                <w:szCs w:val="20"/>
              </w:rPr>
            </w:pPr>
            <w:r w:rsidRPr="00BA7174">
              <w:rPr>
                <w:color w:val="FFFFFF"/>
                <w:sz w:val="20"/>
                <w:szCs w:val="20"/>
              </w:rPr>
              <w:t>Salon</w:t>
            </w:r>
            <w:r w:rsidRPr="00BA7174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color w:val="FFFFFF"/>
                <w:sz w:val="20"/>
                <w:szCs w:val="20"/>
              </w:rPr>
              <w:t>1</w:t>
            </w:r>
            <w:r w:rsidRPr="00BA7174">
              <w:rPr>
                <w:color w:val="FFFFFF"/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color w:val="FFFFFF"/>
                <w:sz w:val="20"/>
                <w:szCs w:val="20"/>
              </w:rPr>
              <w:t>&amp;</w:t>
            </w:r>
            <w:r w:rsidRPr="00BA7174">
              <w:rPr>
                <w:color w:val="FFFFFF"/>
                <w:spacing w:val="-2"/>
                <w:sz w:val="20"/>
                <w:szCs w:val="20"/>
              </w:rPr>
              <w:t xml:space="preserve"> </w:t>
            </w:r>
            <w:r w:rsidRPr="00BA7174">
              <w:rPr>
                <w:color w:val="FFFFFF"/>
                <w:spacing w:val="-10"/>
                <w:sz w:val="20"/>
                <w:szCs w:val="20"/>
              </w:rPr>
              <w:t>2</w:t>
            </w:r>
          </w:p>
        </w:tc>
      </w:tr>
      <w:tr w:rsidR="00BA7174" w14:paraId="4895B708" w14:textId="77777777" w:rsidTr="00BA7174">
        <w:trPr>
          <w:trHeight w:val="534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02F11" w14:textId="77777777" w:rsidR="00BA7174" w:rsidRPr="00BA7174" w:rsidRDefault="00BA7174" w:rsidP="00787812">
            <w:pPr>
              <w:pStyle w:val="TableParagraph"/>
              <w:kinsoku w:val="0"/>
              <w:overflowPunct w:val="0"/>
              <w:spacing w:before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 1: Wednesday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A46A9" w14:textId="77777777" w:rsidR="00BA7174" w:rsidRPr="00BA7174" w:rsidRDefault="00BA7174">
            <w:pPr>
              <w:pStyle w:val="TableParagraph"/>
              <w:kinsoku w:val="0"/>
              <w:overflowPunct w:val="0"/>
              <w:spacing w:before="62"/>
              <w:ind w:left="98"/>
              <w:rPr>
                <w:b/>
                <w:bCs/>
                <w:sz w:val="20"/>
                <w:szCs w:val="20"/>
              </w:rPr>
            </w:pPr>
          </w:p>
        </w:tc>
      </w:tr>
      <w:tr w:rsidR="00774956" w14:paraId="2C6C5F00" w14:textId="77777777" w:rsidTr="00BA7174">
        <w:trPr>
          <w:trHeight w:val="534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B8E7D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62"/>
              <w:jc w:val="center"/>
              <w:rPr>
                <w:spacing w:val="-5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7:30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pacing w:val="-5"/>
                <w:sz w:val="20"/>
                <w:szCs w:val="20"/>
              </w:rPr>
              <w:t>AM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6306C" w14:textId="77777777" w:rsidR="00774956" w:rsidRPr="00BA7174" w:rsidRDefault="00774956">
            <w:pPr>
              <w:pStyle w:val="TableParagraph"/>
              <w:kinsoku w:val="0"/>
              <w:overflowPunct w:val="0"/>
              <w:spacing w:before="62"/>
              <w:ind w:left="98"/>
              <w:rPr>
                <w:b/>
                <w:bCs/>
                <w:spacing w:val="-2"/>
                <w:sz w:val="20"/>
                <w:szCs w:val="20"/>
              </w:rPr>
            </w:pPr>
            <w:r w:rsidRPr="00BA7174">
              <w:rPr>
                <w:b/>
                <w:bCs/>
                <w:sz w:val="20"/>
                <w:szCs w:val="20"/>
              </w:rPr>
              <w:t>Registration</w:t>
            </w:r>
            <w:r w:rsidRPr="00BA7174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/</w:t>
            </w:r>
            <w:r w:rsidRPr="00BA7174">
              <w:rPr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Continental</w:t>
            </w:r>
            <w:r w:rsidRPr="00BA7174">
              <w:rPr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Breakfast</w:t>
            </w:r>
            <w:r w:rsidRPr="00BA7174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/</w:t>
            </w:r>
            <w:r w:rsidRPr="00BA7174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pacing w:val="-2"/>
                <w:sz w:val="20"/>
                <w:szCs w:val="20"/>
              </w:rPr>
              <w:t>Exhibits</w:t>
            </w:r>
          </w:p>
        </w:tc>
      </w:tr>
      <w:tr w:rsidR="00774956" w14:paraId="7AD507CC" w14:textId="77777777" w:rsidTr="00BA7174">
        <w:trPr>
          <w:trHeight w:val="673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54C94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72"/>
              <w:jc w:val="center"/>
              <w:rPr>
                <w:spacing w:val="-5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7:45</w:t>
            </w:r>
            <w:r w:rsidRPr="00BA7174">
              <w:rPr>
                <w:spacing w:val="-9"/>
                <w:sz w:val="20"/>
                <w:szCs w:val="20"/>
              </w:rPr>
              <w:t xml:space="preserve"> </w:t>
            </w:r>
            <w:r w:rsidRPr="00BA7174">
              <w:rPr>
                <w:spacing w:val="-5"/>
                <w:sz w:val="20"/>
                <w:szCs w:val="20"/>
              </w:rPr>
              <w:t>AM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7B1D8" w14:textId="77777777" w:rsidR="00774956" w:rsidRPr="00BA7174" w:rsidRDefault="00774956">
            <w:pPr>
              <w:pStyle w:val="TableParagraph"/>
              <w:kinsoku w:val="0"/>
              <w:overflowPunct w:val="0"/>
              <w:spacing w:before="72"/>
              <w:ind w:left="98"/>
              <w:rPr>
                <w:b/>
                <w:bCs/>
                <w:spacing w:val="-2"/>
                <w:sz w:val="20"/>
                <w:szCs w:val="20"/>
              </w:rPr>
            </w:pPr>
            <w:r w:rsidRPr="00BA7174">
              <w:rPr>
                <w:b/>
                <w:bCs/>
                <w:sz w:val="20"/>
                <w:szCs w:val="20"/>
              </w:rPr>
              <w:t>Welcome</w:t>
            </w:r>
            <w:r w:rsidRPr="00BA7174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and</w:t>
            </w:r>
            <w:r w:rsidRPr="00BA7174"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pacing w:val="-2"/>
                <w:sz w:val="20"/>
                <w:szCs w:val="20"/>
              </w:rPr>
              <w:t>Introduction</w:t>
            </w:r>
          </w:p>
          <w:p w14:paraId="25CE6A69" w14:textId="77777777" w:rsidR="00774956" w:rsidRPr="00BA7174" w:rsidRDefault="00774956">
            <w:pPr>
              <w:pStyle w:val="TableParagraph"/>
              <w:kinsoku w:val="0"/>
              <w:overflowPunct w:val="0"/>
              <w:spacing w:before="0"/>
              <w:ind w:left="98"/>
              <w:rPr>
                <w:spacing w:val="-4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Amanda</w:t>
            </w:r>
            <w:r w:rsidRPr="00BA7174">
              <w:rPr>
                <w:spacing w:val="-10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Tomlinson,</w:t>
            </w:r>
            <w:r w:rsidRPr="00BA7174">
              <w:rPr>
                <w:spacing w:val="-9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DNP,</w:t>
            </w:r>
            <w:r w:rsidRPr="00BA7174">
              <w:rPr>
                <w:spacing w:val="-4"/>
                <w:sz w:val="20"/>
                <w:szCs w:val="20"/>
              </w:rPr>
              <w:t xml:space="preserve"> APRN</w:t>
            </w:r>
          </w:p>
        </w:tc>
      </w:tr>
      <w:tr w:rsidR="00774956" w14:paraId="3BC7B446" w14:textId="77777777" w:rsidTr="00BA7174">
        <w:trPr>
          <w:trHeight w:val="248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90C27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72"/>
              <w:jc w:val="center"/>
              <w:rPr>
                <w:spacing w:val="-5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8:00</w:t>
            </w:r>
            <w:r w:rsidRPr="00BA7174">
              <w:rPr>
                <w:spacing w:val="-9"/>
                <w:sz w:val="20"/>
                <w:szCs w:val="20"/>
              </w:rPr>
              <w:t xml:space="preserve"> </w:t>
            </w:r>
            <w:r w:rsidRPr="00BA7174">
              <w:rPr>
                <w:spacing w:val="-5"/>
                <w:sz w:val="20"/>
                <w:szCs w:val="20"/>
              </w:rPr>
              <w:t>AM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41580" w14:textId="77777777" w:rsidR="00774956" w:rsidRPr="00BA7174" w:rsidRDefault="00774956">
            <w:pPr>
              <w:pStyle w:val="TableParagraph"/>
              <w:kinsoku w:val="0"/>
              <w:overflowPunct w:val="0"/>
              <w:spacing w:before="72"/>
              <w:ind w:left="98"/>
              <w:rPr>
                <w:b/>
                <w:bCs/>
                <w:spacing w:val="-4"/>
                <w:sz w:val="20"/>
                <w:szCs w:val="20"/>
              </w:rPr>
            </w:pPr>
            <w:r w:rsidRPr="00BA7174">
              <w:rPr>
                <w:b/>
                <w:bCs/>
                <w:sz w:val="20"/>
                <w:szCs w:val="20"/>
              </w:rPr>
              <w:t>Stroke</w:t>
            </w:r>
            <w:r w:rsidRPr="00BA7174">
              <w:rPr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Nursing</w:t>
            </w:r>
            <w:r w:rsidRPr="00BA7174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Review</w:t>
            </w:r>
            <w:r w:rsidRPr="00BA7174">
              <w:rPr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Course:</w:t>
            </w:r>
            <w:r w:rsidRPr="00BA7174"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Review</w:t>
            </w:r>
            <w:r w:rsidRPr="00BA7174"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of</w:t>
            </w:r>
            <w:r w:rsidRPr="00BA7174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Stroke</w:t>
            </w:r>
            <w:r w:rsidRPr="00BA7174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Across</w:t>
            </w:r>
            <w:r w:rsidRPr="00BA7174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the</w:t>
            </w:r>
            <w:r w:rsidRPr="00BA7174"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Continuum</w:t>
            </w:r>
            <w:r w:rsidRPr="00BA7174">
              <w:rPr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of</w:t>
            </w:r>
            <w:r w:rsidRPr="00BA7174"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pacing w:val="-4"/>
                <w:sz w:val="20"/>
                <w:szCs w:val="20"/>
              </w:rPr>
              <w:t>Care</w:t>
            </w:r>
          </w:p>
          <w:p w14:paraId="0369A778" w14:textId="77777777" w:rsidR="00774956" w:rsidRPr="00BA7174" w:rsidRDefault="00774956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</w:tabs>
              <w:kinsoku w:val="0"/>
              <w:overflowPunct w:val="0"/>
              <w:spacing w:before="0"/>
              <w:rPr>
                <w:spacing w:val="-5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Neuroanatomy-</w:t>
            </w:r>
            <w:r w:rsidRPr="00BA7174">
              <w:rPr>
                <w:spacing w:val="-10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Jessica</w:t>
            </w:r>
            <w:r w:rsidRPr="00BA7174">
              <w:rPr>
                <w:spacing w:val="-10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Scott,</w:t>
            </w:r>
            <w:r w:rsidRPr="00BA7174">
              <w:rPr>
                <w:spacing w:val="-10"/>
                <w:sz w:val="20"/>
                <w:szCs w:val="20"/>
              </w:rPr>
              <w:t xml:space="preserve"> </w:t>
            </w:r>
            <w:r w:rsidRPr="00BA7174">
              <w:rPr>
                <w:spacing w:val="-5"/>
                <w:sz w:val="20"/>
                <w:szCs w:val="20"/>
              </w:rPr>
              <w:t>RT</w:t>
            </w:r>
          </w:p>
          <w:p w14:paraId="074A6384" w14:textId="77777777" w:rsidR="00774956" w:rsidRPr="00BA7174" w:rsidRDefault="00774956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kinsoku w:val="0"/>
              <w:overflowPunct w:val="0"/>
              <w:spacing w:before="0" w:line="229" w:lineRule="exact"/>
              <w:ind w:left="817" w:hanging="359"/>
              <w:rPr>
                <w:spacing w:val="-4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Stroke</w:t>
            </w:r>
            <w:r w:rsidRPr="00BA7174">
              <w:rPr>
                <w:spacing w:val="-9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Recognition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and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Assessment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-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Marcus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Goodfellow,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DNP,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pacing w:val="-4"/>
                <w:sz w:val="20"/>
                <w:szCs w:val="20"/>
              </w:rPr>
              <w:t>APRN</w:t>
            </w:r>
          </w:p>
          <w:p w14:paraId="4BD865EA" w14:textId="77777777" w:rsidR="00774956" w:rsidRPr="00BA7174" w:rsidRDefault="00774956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kinsoku w:val="0"/>
              <w:overflowPunct w:val="0"/>
              <w:spacing w:before="0" w:line="229" w:lineRule="exact"/>
              <w:ind w:left="817" w:hanging="359"/>
              <w:rPr>
                <w:spacing w:val="-4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Acute</w:t>
            </w:r>
            <w:r w:rsidRPr="00BA7174">
              <w:rPr>
                <w:spacing w:val="-9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Ischemic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Stroke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Management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-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Marcus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Goodfellow,</w:t>
            </w:r>
            <w:r w:rsidRPr="00BA7174">
              <w:rPr>
                <w:spacing w:val="-9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DNP,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pacing w:val="-4"/>
                <w:sz w:val="20"/>
                <w:szCs w:val="20"/>
              </w:rPr>
              <w:t>APRN</w:t>
            </w:r>
          </w:p>
          <w:p w14:paraId="47CAAD3B" w14:textId="77777777" w:rsidR="00774956" w:rsidRPr="00BA7174" w:rsidRDefault="00774956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kinsoku w:val="0"/>
              <w:overflowPunct w:val="0"/>
              <w:spacing w:before="1"/>
              <w:ind w:left="817" w:hanging="359"/>
              <w:rPr>
                <w:spacing w:val="-4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Hemorrhagic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Stroke</w:t>
            </w:r>
            <w:r w:rsidRPr="00BA7174">
              <w:rPr>
                <w:spacing w:val="-9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Management-</w:t>
            </w:r>
            <w:r w:rsidRPr="00BA7174">
              <w:rPr>
                <w:spacing w:val="-9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Amanda</w:t>
            </w:r>
            <w:r w:rsidRPr="00BA7174">
              <w:rPr>
                <w:spacing w:val="-10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Tomlinson,</w:t>
            </w:r>
            <w:r w:rsidRPr="00BA7174">
              <w:rPr>
                <w:spacing w:val="-10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DNP,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pacing w:val="-4"/>
                <w:sz w:val="20"/>
                <w:szCs w:val="20"/>
              </w:rPr>
              <w:t>APRN</w:t>
            </w:r>
          </w:p>
          <w:p w14:paraId="45648780" w14:textId="77777777" w:rsidR="00774956" w:rsidRPr="00BA7174" w:rsidRDefault="00774956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kinsoku w:val="0"/>
              <w:overflowPunct w:val="0"/>
              <w:spacing w:before="0"/>
              <w:ind w:left="817"/>
              <w:rPr>
                <w:spacing w:val="-4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Neurologic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and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Medical</w:t>
            </w:r>
            <w:r w:rsidRPr="00BA7174">
              <w:rPr>
                <w:spacing w:val="-9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Complications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-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Amanda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Tomlinson,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DNP,</w:t>
            </w:r>
            <w:r w:rsidRPr="00BA7174">
              <w:rPr>
                <w:spacing w:val="-9"/>
                <w:sz w:val="20"/>
                <w:szCs w:val="20"/>
              </w:rPr>
              <w:t xml:space="preserve"> </w:t>
            </w:r>
            <w:r w:rsidRPr="00BA7174">
              <w:rPr>
                <w:spacing w:val="-4"/>
                <w:sz w:val="20"/>
                <w:szCs w:val="20"/>
              </w:rPr>
              <w:t>APRN</w:t>
            </w:r>
          </w:p>
          <w:p w14:paraId="3CAF15E3" w14:textId="41FA8130" w:rsidR="00774956" w:rsidRPr="00BA7174" w:rsidRDefault="00774956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kinsoku w:val="0"/>
              <w:overflowPunct w:val="0"/>
              <w:spacing w:before="1"/>
              <w:ind w:left="817"/>
              <w:rPr>
                <w:color w:val="000000"/>
                <w:spacing w:val="-4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Pharmacology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–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Lauren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Wagner,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Pharm.D.</w:t>
            </w:r>
            <w:hyperlink r:id="rId8" w:history="1">
              <w:r w:rsidRPr="00BA7174">
                <w:rPr>
                  <w:sz w:val="20"/>
                  <w:szCs w:val="20"/>
                </w:rPr>
                <w:t>,</w:t>
              </w:r>
              <w:r w:rsidRPr="00BA7174">
                <w:rPr>
                  <w:color w:val="1154CC"/>
                  <w:spacing w:val="-10"/>
                  <w:sz w:val="20"/>
                  <w:szCs w:val="20"/>
                  <w:u w:val="single"/>
                </w:rPr>
                <w:t xml:space="preserve"> </w:t>
              </w:r>
              <w:r w:rsidRPr="00BA7174">
                <w:rPr>
                  <w:color w:val="1154CC"/>
                  <w:spacing w:val="-4"/>
                  <w:sz w:val="20"/>
                  <w:szCs w:val="20"/>
                  <w:u w:val="single"/>
                </w:rPr>
                <w:t>R.Ph</w:t>
              </w:r>
              <w:r w:rsidRPr="00BA7174">
                <w:rPr>
                  <w:color w:val="000000"/>
                  <w:spacing w:val="-4"/>
                  <w:sz w:val="20"/>
                  <w:szCs w:val="20"/>
                </w:rPr>
                <w:t>.</w:t>
              </w:r>
            </w:hyperlink>
          </w:p>
          <w:p w14:paraId="23E77DE2" w14:textId="77777777" w:rsidR="00774956" w:rsidRPr="00BA7174" w:rsidRDefault="00774956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</w:tabs>
              <w:kinsoku w:val="0"/>
              <w:overflowPunct w:val="0"/>
              <w:spacing w:before="0" w:line="229" w:lineRule="exact"/>
              <w:rPr>
                <w:spacing w:val="-4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Post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Acute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&amp;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Rehabilitation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-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Sue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Brown,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BSN,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RN,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CNRN,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pacing w:val="-4"/>
                <w:sz w:val="20"/>
                <w:szCs w:val="20"/>
              </w:rPr>
              <w:t>SCRN</w:t>
            </w:r>
          </w:p>
          <w:p w14:paraId="02D50778" w14:textId="77777777" w:rsidR="00774956" w:rsidRPr="00BA7174" w:rsidRDefault="00774956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</w:tabs>
              <w:kinsoku w:val="0"/>
              <w:overflowPunct w:val="0"/>
              <w:spacing w:before="0" w:line="229" w:lineRule="exact"/>
              <w:rPr>
                <w:spacing w:val="-4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Nursing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Care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Across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the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Continuum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–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Vanesa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Vanderhye,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MSN,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spacing w:val="-4"/>
                <w:sz w:val="20"/>
                <w:szCs w:val="20"/>
              </w:rPr>
              <w:t>SCRN</w:t>
            </w:r>
          </w:p>
          <w:p w14:paraId="418C3B32" w14:textId="77777777" w:rsidR="00774956" w:rsidRPr="00BA7174" w:rsidRDefault="00774956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</w:tabs>
              <w:kinsoku w:val="0"/>
              <w:overflowPunct w:val="0"/>
              <w:spacing w:before="0"/>
              <w:rPr>
                <w:spacing w:val="-5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Quality,</w:t>
            </w:r>
            <w:r w:rsidRPr="00BA7174">
              <w:rPr>
                <w:spacing w:val="-9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Safety,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and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Performance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Improvement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-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Jessica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Talbot,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BSN,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pacing w:val="-5"/>
                <w:sz w:val="20"/>
                <w:szCs w:val="20"/>
              </w:rPr>
              <w:t>RN</w:t>
            </w:r>
          </w:p>
        </w:tc>
      </w:tr>
      <w:tr w:rsidR="00774956" w14:paraId="2C4A9083" w14:textId="77777777" w:rsidTr="00BA7174">
        <w:trPr>
          <w:trHeight w:val="409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BBA5E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69"/>
              <w:jc w:val="center"/>
              <w:rPr>
                <w:spacing w:val="-7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12:00</w:t>
            </w:r>
            <w:r w:rsidRPr="00BA7174">
              <w:rPr>
                <w:spacing w:val="-13"/>
                <w:sz w:val="20"/>
                <w:szCs w:val="20"/>
              </w:rPr>
              <w:t xml:space="preserve"> </w:t>
            </w:r>
            <w:r w:rsidRPr="00BA7174">
              <w:rPr>
                <w:spacing w:val="-7"/>
                <w:sz w:val="20"/>
                <w:szCs w:val="20"/>
              </w:rPr>
              <w:t>PM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9994B" w14:textId="77777777" w:rsidR="00774956" w:rsidRPr="00BA7174" w:rsidRDefault="00774956">
            <w:pPr>
              <w:pStyle w:val="TableParagraph"/>
              <w:kinsoku w:val="0"/>
              <w:overflowPunct w:val="0"/>
              <w:spacing w:before="69"/>
              <w:ind w:left="98"/>
              <w:rPr>
                <w:b/>
                <w:bCs/>
                <w:spacing w:val="-2"/>
                <w:sz w:val="20"/>
                <w:szCs w:val="20"/>
              </w:rPr>
            </w:pPr>
            <w:r w:rsidRPr="00BA7174">
              <w:rPr>
                <w:b/>
                <w:bCs/>
                <w:spacing w:val="-2"/>
                <w:sz w:val="20"/>
                <w:szCs w:val="20"/>
              </w:rPr>
              <w:t>Lunch/Exhibits</w:t>
            </w:r>
          </w:p>
        </w:tc>
      </w:tr>
      <w:tr w:rsidR="00774956" w14:paraId="2A827D6A" w14:textId="77777777" w:rsidTr="00BA7174">
        <w:trPr>
          <w:trHeight w:val="527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6C942" w14:textId="77777777" w:rsidR="00774956" w:rsidRPr="00BA7174" w:rsidRDefault="00BA7174" w:rsidP="00787812">
            <w:pPr>
              <w:pStyle w:val="TableParagraph"/>
              <w:kinsoku w:val="0"/>
              <w:overflowPunct w:val="0"/>
              <w:spacing w:before="0" w:line="220" w:lineRule="exact"/>
              <w:ind w:left="9"/>
              <w:jc w:val="center"/>
              <w:rPr>
                <w:spacing w:val="-7"/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="00774956" w:rsidRPr="00BA7174">
              <w:rPr>
                <w:sz w:val="20"/>
                <w:szCs w:val="20"/>
              </w:rPr>
              <w:t>12:45</w:t>
            </w:r>
            <w:r w:rsidR="00774956" w:rsidRPr="00BA7174">
              <w:rPr>
                <w:spacing w:val="-13"/>
                <w:sz w:val="20"/>
                <w:szCs w:val="20"/>
              </w:rPr>
              <w:t xml:space="preserve"> </w:t>
            </w:r>
            <w:r w:rsidR="00774956" w:rsidRPr="00BA7174">
              <w:rPr>
                <w:spacing w:val="-7"/>
                <w:sz w:val="20"/>
                <w:szCs w:val="20"/>
              </w:rPr>
              <w:t>PM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B3B063" w14:textId="77777777" w:rsidR="00774956" w:rsidRPr="00BA7174" w:rsidRDefault="006A34D3">
            <w:pPr>
              <w:pStyle w:val="TableParagraph"/>
              <w:kinsoku w:val="0"/>
              <w:overflowPunct w:val="0"/>
              <w:spacing w:before="0" w:line="220" w:lineRule="exact"/>
              <w:ind w:left="-1"/>
              <w:rPr>
                <w:b/>
                <w:bCs/>
                <w:spacing w:val="-10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pacing w:val="-2"/>
                <w:sz w:val="20"/>
                <w:szCs w:val="20"/>
              </w:rPr>
              <w:t>Allied</w:t>
            </w:r>
            <w:r w:rsidR="00774956" w:rsidRPr="00BA7174">
              <w:rPr>
                <w:b/>
                <w:bCs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pacing w:val="-2"/>
                <w:sz w:val="20"/>
                <w:szCs w:val="20"/>
              </w:rPr>
              <w:t>Health</w:t>
            </w:r>
            <w:r w:rsidR="00774956" w:rsidRPr="00BA7174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pacing w:val="-2"/>
                <w:sz w:val="20"/>
                <w:szCs w:val="20"/>
              </w:rPr>
              <w:t>Poster</w:t>
            </w:r>
            <w:r w:rsidR="00774956" w:rsidRPr="00BA7174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pacing w:val="-2"/>
                <w:sz w:val="20"/>
                <w:szCs w:val="20"/>
              </w:rPr>
              <w:t>Presentations</w:t>
            </w:r>
            <w:r w:rsidR="00774956" w:rsidRPr="00BA7174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pacing w:val="-2"/>
                <w:sz w:val="20"/>
                <w:szCs w:val="20"/>
              </w:rPr>
              <w:t>(General</w:t>
            </w:r>
            <w:r w:rsidR="00774956" w:rsidRPr="00BA7174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pacing w:val="-2"/>
                <w:sz w:val="20"/>
                <w:szCs w:val="20"/>
              </w:rPr>
              <w:t>Session</w:t>
            </w:r>
            <w:r w:rsidR="00774956" w:rsidRPr="00BA7174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pacing w:val="-2"/>
                <w:sz w:val="20"/>
                <w:szCs w:val="20"/>
              </w:rPr>
              <w:t>e-presentations/posters)</w:t>
            </w:r>
            <w:r w:rsidR="00774956" w:rsidRPr="00BA7174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pacing w:val="-2"/>
                <w:sz w:val="20"/>
                <w:szCs w:val="20"/>
              </w:rPr>
              <w:t>limit</w:t>
            </w:r>
            <w:r w:rsidR="00774956" w:rsidRPr="00BA7174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pacing w:val="-10"/>
                <w:sz w:val="20"/>
                <w:szCs w:val="20"/>
              </w:rPr>
              <w:t>5</w:t>
            </w:r>
          </w:p>
        </w:tc>
      </w:tr>
      <w:tr w:rsidR="00774956" w14:paraId="2C897DB5" w14:textId="77777777" w:rsidTr="00BA7174">
        <w:trPr>
          <w:trHeight w:val="776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20EDE" w14:textId="77777777" w:rsidR="00774956" w:rsidRPr="00BA7174" w:rsidRDefault="00BA7174" w:rsidP="00787812">
            <w:pPr>
              <w:pStyle w:val="TableParagraph"/>
              <w:kinsoku w:val="0"/>
              <w:overflowPunct w:val="0"/>
              <w:spacing w:before="0" w:line="223" w:lineRule="exact"/>
              <w:ind w:left="9"/>
              <w:jc w:val="center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="00774956" w:rsidRPr="00BA7174">
              <w:rPr>
                <w:sz w:val="20"/>
                <w:szCs w:val="20"/>
              </w:rPr>
              <w:t>1:15</w:t>
            </w:r>
            <w:r w:rsidR="00774956" w:rsidRPr="00BA7174">
              <w:rPr>
                <w:spacing w:val="-9"/>
                <w:sz w:val="20"/>
                <w:szCs w:val="20"/>
              </w:rPr>
              <w:t xml:space="preserve"> </w:t>
            </w:r>
            <w:r w:rsidR="00774956" w:rsidRPr="00BA7174">
              <w:rPr>
                <w:spacing w:val="-5"/>
                <w:sz w:val="20"/>
                <w:szCs w:val="20"/>
              </w:rPr>
              <w:t>PM</w:t>
            </w:r>
          </w:p>
        </w:tc>
        <w:tc>
          <w:tcPr>
            <w:tcW w:w="888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13FCE" w14:textId="77777777" w:rsidR="00774956" w:rsidRPr="00BA7174" w:rsidRDefault="006A34D3" w:rsidP="006A34D3">
            <w:pPr>
              <w:pStyle w:val="TableParagraph"/>
              <w:kinsoku w:val="0"/>
              <w:overflowPunct w:val="0"/>
              <w:spacing w:before="0"/>
              <w:ind w:left="-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APP</w:t>
            </w:r>
            <w:r w:rsidR="00774956" w:rsidRPr="00BA7174">
              <w:rPr>
                <w:b/>
                <w:bCs/>
                <w:spacing w:val="-13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Session-</w:t>
            </w:r>
            <w:r w:rsidR="00774956" w:rsidRPr="00BA7174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Focus</w:t>
            </w:r>
            <w:r w:rsidR="00774956" w:rsidRPr="00BA7174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on</w:t>
            </w:r>
            <w:r w:rsidR="00774956" w:rsidRPr="00BA7174">
              <w:rPr>
                <w:b/>
                <w:bCs/>
                <w:spacing w:val="-13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APP topics</w:t>
            </w:r>
            <w:r>
              <w:rPr>
                <w:b/>
                <w:bCs/>
                <w:sz w:val="20"/>
                <w:szCs w:val="20"/>
              </w:rPr>
              <w:br/>
            </w:r>
            <w:r w:rsidR="00774956" w:rsidRPr="00BA7174">
              <w:rPr>
                <w:b/>
                <w:bCs/>
                <w:sz w:val="20"/>
                <w:szCs w:val="20"/>
              </w:rPr>
              <w:t xml:space="preserve"> </w:t>
            </w:r>
            <w:r w:rsidR="00774956" w:rsidRPr="00BA7174">
              <w:rPr>
                <w:sz w:val="20"/>
                <w:szCs w:val="20"/>
              </w:rPr>
              <w:t>Michelle Ojard, PA-C</w:t>
            </w:r>
          </w:p>
        </w:tc>
      </w:tr>
      <w:tr w:rsidR="00774956" w14:paraId="031E7E58" w14:textId="77777777" w:rsidTr="00BA7174">
        <w:trPr>
          <w:trHeight w:val="853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84140" w14:textId="77777777" w:rsidR="00774956" w:rsidRPr="00BA7174" w:rsidRDefault="00BA7174" w:rsidP="00787812">
            <w:pPr>
              <w:pStyle w:val="TableParagraph"/>
              <w:kinsoku w:val="0"/>
              <w:overflowPunct w:val="0"/>
              <w:spacing w:before="0" w:line="220" w:lineRule="exact"/>
              <w:ind w:left="9"/>
              <w:jc w:val="center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="00774956" w:rsidRPr="00BA7174">
              <w:rPr>
                <w:sz w:val="20"/>
                <w:szCs w:val="20"/>
              </w:rPr>
              <w:t>2:00</w:t>
            </w:r>
            <w:r w:rsidR="00774956" w:rsidRPr="00BA7174">
              <w:rPr>
                <w:spacing w:val="-9"/>
                <w:sz w:val="20"/>
                <w:szCs w:val="20"/>
              </w:rPr>
              <w:t xml:space="preserve"> </w:t>
            </w:r>
            <w:r w:rsidR="00774956" w:rsidRPr="00BA7174">
              <w:rPr>
                <w:spacing w:val="-5"/>
                <w:sz w:val="20"/>
                <w:szCs w:val="20"/>
              </w:rPr>
              <w:t>PM</w:t>
            </w:r>
            <w:r>
              <w:rPr>
                <w:spacing w:val="-5"/>
                <w:sz w:val="20"/>
                <w:szCs w:val="20"/>
              </w:rPr>
              <w:br/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C0C71" w14:textId="77777777" w:rsidR="00774956" w:rsidRPr="00BA7174" w:rsidRDefault="006A34D3">
            <w:pPr>
              <w:pStyle w:val="TableParagraph"/>
              <w:kinsoku w:val="0"/>
              <w:overflowPunct w:val="0"/>
              <w:spacing w:before="0" w:line="220" w:lineRule="exact"/>
              <w:ind w:left="-1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pacing w:val="-2"/>
                <w:sz w:val="20"/>
                <w:szCs w:val="20"/>
              </w:rPr>
              <w:t>Poststroke</w:t>
            </w:r>
            <w:r w:rsidR="00774956" w:rsidRPr="00BA7174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pacing w:val="-2"/>
                <w:sz w:val="20"/>
                <w:szCs w:val="20"/>
              </w:rPr>
              <w:t>Epilepsy</w:t>
            </w:r>
          </w:p>
          <w:p w14:paraId="7AD61CDF" w14:textId="77777777" w:rsidR="00774956" w:rsidRPr="00BA7174" w:rsidRDefault="006A34D3">
            <w:pPr>
              <w:pStyle w:val="TableParagraph"/>
              <w:kinsoku w:val="0"/>
              <w:overflowPunct w:val="0"/>
              <w:spacing w:before="0"/>
              <w:ind w:left="-1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74956" w:rsidRPr="00BA7174">
              <w:rPr>
                <w:sz w:val="20"/>
                <w:szCs w:val="20"/>
              </w:rPr>
              <w:t>Dominique</w:t>
            </w:r>
            <w:r w:rsidR="00774956" w:rsidRPr="00BA7174">
              <w:rPr>
                <w:spacing w:val="-12"/>
                <w:sz w:val="20"/>
                <w:szCs w:val="20"/>
              </w:rPr>
              <w:t xml:space="preserve"> </w:t>
            </w:r>
            <w:r w:rsidR="00774956" w:rsidRPr="00BA7174">
              <w:rPr>
                <w:sz w:val="20"/>
                <w:szCs w:val="20"/>
              </w:rPr>
              <w:t>Montecino,</w:t>
            </w:r>
            <w:r w:rsidR="00774956" w:rsidRPr="00BA7174">
              <w:rPr>
                <w:spacing w:val="-11"/>
                <w:sz w:val="20"/>
                <w:szCs w:val="20"/>
              </w:rPr>
              <w:t xml:space="preserve"> </w:t>
            </w:r>
            <w:r w:rsidR="00774956" w:rsidRPr="00BA7174">
              <w:rPr>
                <w:spacing w:val="-4"/>
                <w:sz w:val="20"/>
                <w:szCs w:val="20"/>
              </w:rPr>
              <w:t>M.D.</w:t>
            </w:r>
          </w:p>
        </w:tc>
      </w:tr>
      <w:tr w:rsidR="00774956" w14:paraId="298CA540" w14:textId="77777777" w:rsidTr="00BA7174">
        <w:trPr>
          <w:trHeight w:val="601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195AA" w14:textId="77777777" w:rsidR="00774956" w:rsidRPr="00BA7174" w:rsidRDefault="00BA7174" w:rsidP="00787812">
            <w:pPr>
              <w:pStyle w:val="TableParagraph"/>
              <w:kinsoku w:val="0"/>
              <w:overflowPunct w:val="0"/>
              <w:spacing w:before="0" w:line="220" w:lineRule="exact"/>
              <w:ind w:left="9"/>
              <w:jc w:val="center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="00774956" w:rsidRPr="00BA7174">
              <w:rPr>
                <w:sz w:val="20"/>
                <w:szCs w:val="20"/>
              </w:rPr>
              <w:t>2:30</w:t>
            </w:r>
            <w:r w:rsidR="00774956" w:rsidRPr="00BA7174">
              <w:rPr>
                <w:spacing w:val="-9"/>
                <w:sz w:val="20"/>
                <w:szCs w:val="20"/>
              </w:rPr>
              <w:t xml:space="preserve"> </w:t>
            </w:r>
            <w:r w:rsidR="00774956" w:rsidRPr="00BA7174">
              <w:rPr>
                <w:spacing w:val="-5"/>
                <w:sz w:val="20"/>
                <w:szCs w:val="20"/>
              </w:rPr>
              <w:t>PM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76E3B" w14:textId="77777777" w:rsidR="00774956" w:rsidRPr="00BA7174" w:rsidRDefault="006A34D3">
            <w:pPr>
              <w:pStyle w:val="TableParagraph"/>
              <w:kinsoku w:val="0"/>
              <w:overflowPunct w:val="0"/>
              <w:spacing w:before="0" w:line="220" w:lineRule="exact"/>
              <w:ind w:left="-1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pacing w:val="-2"/>
                <w:sz w:val="20"/>
                <w:szCs w:val="20"/>
              </w:rPr>
              <w:t>Break/Exhibits</w:t>
            </w:r>
          </w:p>
        </w:tc>
      </w:tr>
      <w:tr w:rsidR="00774956" w14:paraId="5640BA7E" w14:textId="77777777" w:rsidTr="00BA7174">
        <w:trPr>
          <w:trHeight w:val="688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C5D99" w14:textId="77777777" w:rsidR="00774956" w:rsidRPr="00BA7174" w:rsidRDefault="00BA7174" w:rsidP="00787812">
            <w:pPr>
              <w:pStyle w:val="TableParagraph"/>
              <w:kinsoku w:val="0"/>
              <w:overflowPunct w:val="0"/>
              <w:spacing w:before="0" w:line="220" w:lineRule="exact"/>
              <w:ind w:left="9"/>
              <w:jc w:val="center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2:45 PM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F65C9" w14:textId="77777777" w:rsidR="00774956" w:rsidRPr="00BA7174" w:rsidRDefault="006A34D3" w:rsidP="006A34D3">
            <w:pPr>
              <w:pStyle w:val="TableParagraph"/>
              <w:kinsoku w:val="0"/>
              <w:overflowPunct w:val="0"/>
              <w:spacing w:before="0"/>
              <w:ind w:left="-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Behind</w:t>
            </w:r>
            <w:r w:rsidR="00774956" w:rsidRPr="00BA7174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the</w:t>
            </w:r>
            <w:r w:rsidR="00774956" w:rsidRPr="00BA7174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Drape</w:t>
            </w:r>
            <w:r w:rsidR="00774956" w:rsidRPr="00BA7174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of</w:t>
            </w:r>
            <w:r w:rsidR="00774956" w:rsidRPr="00BA7174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IR</w:t>
            </w:r>
            <w:r w:rsidR="00774956" w:rsidRPr="00BA7174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in</w:t>
            </w:r>
            <w:r w:rsidR="00774956" w:rsidRPr="00BA7174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 xml:space="preserve">Acute Stroke 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="00774956" w:rsidRPr="00BA7174">
              <w:rPr>
                <w:sz w:val="20"/>
                <w:szCs w:val="20"/>
              </w:rPr>
              <w:t>Jessica Scott, RT</w:t>
            </w:r>
          </w:p>
        </w:tc>
      </w:tr>
      <w:tr w:rsidR="00774956" w14:paraId="36A5F9E9" w14:textId="77777777" w:rsidTr="00BA7174">
        <w:trPr>
          <w:trHeight w:val="105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F51E3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72"/>
              <w:jc w:val="center"/>
              <w:rPr>
                <w:spacing w:val="-5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3:15</w:t>
            </w:r>
            <w:r w:rsidRPr="00BA7174">
              <w:rPr>
                <w:spacing w:val="-9"/>
                <w:sz w:val="20"/>
                <w:szCs w:val="20"/>
              </w:rPr>
              <w:t xml:space="preserve"> </w:t>
            </w:r>
            <w:r w:rsidRPr="00BA7174">
              <w:rPr>
                <w:spacing w:val="-5"/>
                <w:sz w:val="20"/>
                <w:szCs w:val="20"/>
              </w:rPr>
              <w:t>PM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52A55" w14:textId="77777777" w:rsidR="00774956" w:rsidRPr="00BA7174" w:rsidRDefault="006A34D3" w:rsidP="006A34D3">
            <w:pPr>
              <w:pStyle w:val="TableParagraph"/>
              <w:kinsoku w:val="0"/>
              <w:overflowPunct w:val="0"/>
              <w:spacing w:before="71"/>
              <w:ind w:left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Transitions</w:t>
            </w:r>
            <w:r w:rsidR="00774956" w:rsidRPr="00BA7174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of</w:t>
            </w:r>
            <w:r w:rsidR="00774956" w:rsidRPr="00BA717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Care</w:t>
            </w:r>
            <w:r w:rsidR="00774956" w:rsidRPr="00BA7174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Challenges,</w:t>
            </w:r>
            <w:r w:rsidR="00774956" w:rsidRPr="00BA7174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Utility</w:t>
            </w:r>
            <w:r w:rsidR="00774956" w:rsidRPr="00BA7174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of</w:t>
            </w:r>
            <w:r w:rsidR="00774956" w:rsidRPr="00BA717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a</w:t>
            </w:r>
            <w:r w:rsidR="00774956" w:rsidRPr="00BA7174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Stroke</w:t>
            </w:r>
            <w:r w:rsidR="00774956" w:rsidRPr="00BA7174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Social</w:t>
            </w:r>
            <w:r w:rsidR="00774956" w:rsidRPr="00BA7174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Worker</w:t>
            </w:r>
            <w:r w:rsidR="00774956" w:rsidRPr="00BA7174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in</w:t>
            </w:r>
            <w:r w:rsidR="00774956" w:rsidRPr="00BA7174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the</w:t>
            </w:r>
            <w:r w:rsidR="00774956" w:rsidRPr="00BA7174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Outpatient Neurology</w:t>
            </w:r>
            <w:r>
              <w:rPr>
                <w:b/>
                <w:bCs/>
                <w:sz w:val="20"/>
                <w:szCs w:val="20"/>
              </w:rPr>
              <w:br/>
              <w:t xml:space="preserve"> </w:t>
            </w:r>
            <w:r w:rsidR="00774956" w:rsidRPr="00BA7174">
              <w:rPr>
                <w:b/>
                <w:bCs/>
                <w:sz w:val="20"/>
                <w:szCs w:val="20"/>
              </w:rPr>
              <w:t>Clinic</w:t>
            </w:r>
            <w:r>
              <w:rPr>
                <w:b/>
                <w:bCs/>
                <w:sz w:val="20"/>
                <w:szCs w:val="20"/>
              </w:rPr>
              <w:br/>
            </w:r>
            <w:r w:rsidR="00774956" w:rsidRPr="00BA7174">
              <w:rPr>
                <w:b/>
                <w:bCs/>
                <w:sz w:val="20"/>
                <w:szCs w:val="20"/>
              </w:rPr>
              <w:t xml:space="preserve"> </w:t>
            </w:r>
            <w:r w:rsidR="00774956" w:rsidRPr="00BA7174">
              <w:rPr>
                <w:sz w:val="20"/>
                <w:szCs w:val="20"/>
              </w:rPr>
              <w:t>Sara Lomonte, MSW, LCSW</w:t>
            </w:r>
          </w:p>
        </w:tc>
      </w:tr>
      <w:tr w:rsidR="00774956" w14:paraId="49FDD4CD" w14:textId="77777777" w:rsidTr="00BA7174">
        <w:trPr>
          <w:trHeight w:val="62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14360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72"/>
              <w:jc w:val="center"/>
              <w:rPr>
                <w:spacing w:val="-5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3:45</w:t>
            </w:r>
            <w:r w:rsidRPr="00BA7174">
              <w:rPr>
                <w:spacing w:val="-9"/>
                <w:sz w:val="20"/>
                <w:szCs w:val="20"/>
              </w:rPr>
              <w:t xml:space="preserve"> </w:t>
            </w:r>
            <w:r w:rsidRPr="00BA7174">
              <w:rPr>
                <w:spacing w:val="-5"/>
                <w:sz w:val="20"/>
                <w:szCs w:val="20"/>
              </w:rPr>
              <w:t>PM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28AA6" w14:textId="77777777" w:rsidR="00774956" w:rsidRPr="00BA7174" w:rsidRDefault="00774956">
            <w:pPr>
              <w:pStyle w:val="TableParagraph"/>
              <w:kinsoku w:val="0"/>
              <w:overflowPunct w:val="0"/>
              <w:spacing w:before="72"/>
              <w:ind w:left="98"/>
              <w:rPr>
                <w:b/>
                <w:bCs/>
                <w:spacing w:val="-5"/>
                <w:sz w:val="20"/>
                <w:szCs w:val="20"/>
              </w:rPr>
            </w:pPr>
            <w:r w:rsidRPr="00BA7174">
              <w:rPr>
                <w:b/>
                <w:bCs/>
                <w:spacing w:val="-5"/>
                <w:sz w:val="20"/>
                <w:szCs w:val="20"/>
              </w:rPr>
              <w:t>Q&amp;A</w:t>
            </w:r>
          </w:p>
        </w:tc>
      </w:tr>
      <w:tr w:rsidR="00774956" w14:paraId="0767BC75" w14:textId="77777777" w:rsidTr="00BA7174">
        <w:trPr>
          <w:trHeight w:val="692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995CA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69"/>
              <w:jc w:val="center"/>
              <w:rPr>
                <w:spacing w:val="-5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4:00</w:t>
            </w:r>
            <w:r w:rsidRPr="00BA7174">
              <w:rPr>
                <w:spacing w:val="-9"/>
                <w:sz w:val="20"/>
                <w:szCs w:val="20"/>
              </w:rPr>
              <w:t xml:space="preserve"> </w:t>
            </w:r>
            <w:r w:rsidRPr="00BA7174">
              <w:rPr>
                <w:spacing w:val="-5"/>
                <w:sz w:val="20"/>
                <w:szCs w:val="20"/>
              </w:rPr>
              <w:t>PM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42DA4" w14:textId="77777777" w:rsidR="00774956" w:rsidRPr="00BA7174" w:rsidRDefault="00774956">
            <w:pPr>
              <w:pStyle w:val="TableParagraph"/>
              <w:kinsoku w:val="0"/>
              <w:overflowPunct w:val="0"/>
              <w:spacing w:before="69"/>
              <w:ind w:left="98"/>
              <w:rPr>
                <w:b/>
                <w:bCs/>
                <w:spacing w:val="-2"/>
                <w:sz w:val="20"/>
                <w:szCs w:val="20"/>
              </w:rPr>
            </w:pPr>
            <w:r w:rsidRPr="00BA7174">
              <w:rPr>
                <w:b/>
                <w:bCs/>
                <w:spacing w:val="-2"/>
                <w:sz w:val="20"/>
                <w:szCs w:val="20"/>
              </w:rPr>
              <w:t>Adjourn</w:t>
            </w:r>
          </w:p>
        </w:tc>
      </w:tr>
    </w:tbl>
    <w:p w14:paraId="31B579BF" w14:textId="77777777" w:rsidR="00774956" w:rsidRDefault="00774956">
      <w:pPr>
        <w:rPr>
          <w:i/>
          <w:iCs/>
          <w:color w:val="9900FF"/>
          <w:spacing w:val="-6"/>
          <w:sz w:val="2"/>
          <w:szCs w:val="2"/>
        </w:rPr>
        <w:sectPr w:rsidR="00774956">
          <w:headerReference w:type="default" r:id="rId9"/>
          <w:pgSz w:w="12240" w:h="15840"/>
          <w:pgMar w:top="1700" w:right="360" w:bottom="280" w:left="720" w:header="821" w:footer="0" w:gutter="0"/>
          <w:pgNumType w:start="1"/>
          <w:cols w:space="720"/>
          <w:noEndnote/>
        </w:sectPr>
      </w:pPr>
    </w:p>
    <w:p w14:paraId="1A0C526E" w14:textId="77777777" w:rsidR="00BA7174" w:rsidRDefault="00BA7174" w:rsidP="00BA7174">
      <w:pPr>
        <w:pStyle w:val="BodyText"/>
        <w:kinsoku w:val="0"/>
        <w:overflowPunct w:val="0"/>
        <w:spacing w:before="100"/>
        <w:ind w:right="360"/>
        <w:jc w:val="center"/>
        <w:rPr>
          <w:color w:val="9900FF"/>
          <w:spacing w:val="-4"/>
        </w:rPr>
      </w:pPr>
      <w:r>
        <w:rPr>
          <w:color w:val="9900FF"/>
        </w:rPr>
        <w:lastRenderedPageBreak/>
        <w:t>Eastern</w:t>
      </w:r>
      <w:r>
        <w:rPr>
          <w:color w:val="9900FF"/>
          <w:spacing w:val="-7"/>
        </w:rPr>
        <w:t xml:space="preserve"> </w:t>
      </w:r>
      <w:r>
        <w:rPr>
          <w:color w:val="9900FF"/>
        </w:rPr>
        <w:t>Standard</w:t>
      </w:r>
      <w:r>
        <w:rPr>
          <w:color w:val="9900FF"/>
          <w:spacing w:val="-5"/>
        </w:rPr>
        <w:t xml:space="preserve"> </w:t>
      </w:r>
      <w:r>
        <w:rPr>
          <w:color w:val="9900FF"/>
          <w:spacing w:val="-4"/>
        </w:rPr>
        <w:t>Time</w:t>
      </w:r>
    </w:p>
    <w:p w14:paraId="65C308B8" w14:textId="77777777" w:rsidR="00774956" w:rsidRDefault="00774956">
      <w:pPr>
        <w:pStyle w:val="BodyText"/>
        <w:kinsoku w:val="0"/>
        <w:overflowPunct w:val="0"/>
        <w:spacing w:before="106" w:after="1"/>
        <w:rPr>
          <w:b w:val="0"/>
          <w:bCs w:val="0"/>
        </w:rPr>
      </w:pPr>
    </w:p>
    <w:tbl>
      <w:tblPr>
        <w:tblW w:w="0" w:type="auto"/>
        <w:tblInd w:w="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2"/>
        <w:gridCol w:w="8894"/>
      </w:tblGrid>
      <w:tr w:rsidR="00774956" w14:paraId="58BE7781" w14:textId="77777777">
        <w:trPr>
          <w:trHeight w:val="1238"/>
        </w:trPr>
        <w:tc>
          <w:tcPr>
            <w:tcW w:w="10216" w:type="dxa"/>
            <w:gridSpan w:val="2"/>
            <w:tcBorders>
              <w:top w:val="none" w:sz="6" w:space="0" w:color="auto"/>
              <w:left w:val="single" w:sz="8" w:space="0" w:color="000000"/>
              <w:bottom w:val="none" w:sz="6" w:space="0" w:color="auto"/>
              <w:right w:val="single" w:sz="8" w:space="0" w:color="000000"/>
            </w:tcBorders>
            <w:shd w:val="clear" w:color="auto" w:fill="000000"/>
          </w:tcPr>
          <w:p w14:paraId="063274FB" w14:textId="77777777" w:rsidR="00774956" w:rsidRDefault="00774956">
            <w:pPr>
              <w:pStyle w:val="TableParagraph"/>
              <w:kinsoku w:val="0"/>
              <w:overflowPunct w:val="0"/>
              <w:spacing w:before="119"/>
              <w:ind w:left="3863" w:right="3841"/>
              <w:jc w:val="center"/>
              <w:rPr>
                <w:i/>
                <w:iCs/>
                <w:color w:val="FFFFFF"/>
                <w:sz w:val="20"/>
                <w:szCs w:val="20"/>
              </w:rPr>
            </w:pPr>
            <w:r>
              <w:rPr>
                <w:i/>
                <w:iCs/>
                <w:color w:val="FFFFFF"/>
                <w:sz w:val="20"/>
                <w:szCs w:val="20"/>
              </w:rPr>
              <w:t>Thursday,</w:t>
            </w:r>
            <w:r>
              <w:rPr>
                <w:i/>
                <w:iCs/>
                <w:color w:val="FFFFFF"/>
                <w:spacing w:val="-14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FFFF"/>
                <w:sz w:val="20"/>
                <w:szCs w:val="20"/>
              </w:rPr>
              <w:t>October</w:t>
            </w:r>
            <w:r>
              <w:rPr>
                <w:i/>
                <w:iCs/>
                <w:color w:val="FFFFFF"/>
                <w:spacing w:val="-12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FFFF"/>
                <w:sz w:val="20"/>
                <w:szCs w:val="20"/>
              </w:rPr>
              <w:t>15,</w:t>
            </w:r>
            <w:r>
              <w:rPr>
                <w:i/>
                <w:iCs/>
                <w:color w:val="FFFFFF"/>
                <w:spacing w:val="-13"/>
                <w:sz w:val="20"/>
                <w:szCs w:val="20"/>
              </w:rPr>
              <w:t xml:space="preserve"> </w:t>
            </w:r>
            <w:proofErr w:type="gramStart"/>
            <w:r>
              <w:rPr>
                <w:i/>
                <w:iCs/>
                <w:color w:val="FFFFFF"/>
                <w:sz w:val="20"/>
                <w:szCs w:val="20"/>
              </w:rPr>
              <w:t>2026</w:t>
            </w:r>
            <w:proofErr w:type="gramEnd"/>
            <w:r>
              <w:rPr>
                <w:i/>
                <w:iCs/>
                <w:color w:val="FFFFFF"/>
                <w:sz w:val="20"/>
                <w:szCs w:val="20"/>
              </w:rPr>
              <w:t xml:space="preserve"> Fundamentals of Stroke Salon I &amp; 2</w:t>
            </w:r>
          </w:p>
        </w:tc>
      </w:tr>
      <w:tr w:rsidR="00774956" w14:paraId="6DA8729B" w14:textId="77777777">
        <w:trPr>
          <w:trHeight w:val="639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B8428" w14:textId="77777777" w:rsidR="00774956" w:rsidRPr="00BA7174" w:rsidRDefault="00BA7174" w:rsidP="00787812">
            <w:pPr>
              <w:pStyle w:val="TableParagraph"/>
              <w:kinsoku w:val="0"/>
              <w:overflowPunct w:val="0"/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Day 2: Thursday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9A269" w14:textId="77777777" w:rsidR="00774956" w:rsidRPr="00BA7174" w:rsidRDefault="00774956">
            <w:pPr>
              <w:pStyle w:val="TableParagraph"/>
              <w:kinsoku w:val="0"/>
              <w:overflowPunct w:val="0"/>
              <w:spacing w:before="71"/>
              <w:ind w:left="98"/>
              <w:rPr>
                <w:spacing w:val="-4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Moderator: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W.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David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Freeman,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M.D.,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Kevin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M.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Barrett,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pacing w:val="-4"/>
                <w:sz w:val="20"/>
                <w:szCs w:val="20"/>
              </w:rPr>
              <w:t>M.D.</w:t>
            </w:r>
          </w:p>
        </w:tc>
      </w:tr>
      <w:tr w:rsidR="00774956" w14:paraId="17F224D6" w14:textId="77777777">
        <w:trPr>
          <w:trHeight w:val="630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CDB1B" w14:textId="77777777" w:rsidR="00774956" w:rsidRPr="00933CB4" w:rsidRDefault="00774956">
            <w:pPr>
              <w:pStyle w:val="TableParagraph"/>
              <w:kinsoku w:val="0"/>
              <w:overflowPunct w:val="0"/>
              <w:spacing w:before="81"/>
              <w:rPr>
                <w:spacing w:val="-4"/>
                <w:sz w:val="20"/>
                <w:szCs w:val="20"/>
              </w:rPr>
            </w:pPr>
            <w:r w:rsidRPr="00933CB4">
              <w:rPr>
                <w:spacing w:val="-4"/>
                <w:sz w:val="20"/>
                <w:szCs w:val="20"/>
              </w:rPr>
              <w:t>7:00</w:t>
            </w:r>
            <w:r w:rsidR="00933CB4" w:rsidRPr="00933CB4">
              <w:rPr>
                <w:spacing w:val="-4"/>
                <w:sz w:val="20"/>
                <w:szCs w:val="20"/>
              </w:rPr>
              <w:t xml:space="preserve"> AM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E9120" w14:textId="77777777" w:rsidR="00774956" w:rsidRPr="00933CB4" w:rsidRDefault="00774956">
            <w:pPr>
              <w:pStyle w:val="TableParagraph"/>
              <w:kinsoku w:val="0"/>
              <w:overflowPunct w:val="0"/>
              <w:spacing w:before="81"/>
              <w:ind w:left="98"/>
              <w:rPr>
                <w:b/>
                <w:bCs/>
                <w:spacing w:val="-2"/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Registration</w:t>
            </w:r>
            <w:r w:rsidRPr="00933CB4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/</w:t>
            </w:r>
            <w:r w:rsidRPr="00933CB4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Continental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Breakfast</w:t>
            </w:r>
            <w:r w:rsidRPr="00933CB4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/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pacing w:val="-2"/>
                <w:sz w:val="20"/>
                <w:szCs w:val="20"/>
              </w:rPr>
              <w:t>Exhibits</w:t>
            </w:r>
          </w:p>
        </w:tc>
      </w:tr>
      <w:tr w:rsidR="00774956" w14:paraId="1A172B22" w14:textId="77777777">
        <w:trPr>
          <w:trHeight w:val="639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BDFAA" w14:textId="77777777" w:rsidR="00774956" w:rsidRPr="00933CB4" w:rsidRDefault="00774956">
            <w:pPr>
              <w:pStyle w:val="TableParagraph"/>
              <w:kinsoku w:val="0"/>
              <w:overflowPunct w:val="0"/>
              <w:spacing w:before="80"/>
              <w:rPr>
                <w:spacing w:val="-4"/>
                <w:sz w:val="20"/>
                <w:szCs w:val="20"/>
              </w:rPr>
            </w:pPr>
            <w:r w:rsidRPr="00933CB4">
              <w:rPr>
                <w:spacing w:val="-4"/>
                <w:sz w:val="20"/>
                <w:szCs w:val="20"/>
              </w:rPr>
              <w:t>7:15</w:t>
            </w:r>
            <w:r w:rsidR="00933CB4" w:rsidRPr="00933CB4">
              <w:rPr>
                <w:spacing w:val="-4"/>
                <w:sz w:val="20"/>
                <w:szCs w:val="20"/>
              </w:rPr>
              <w:t xml:space="preserve"> AM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03FE6" w14:textId="77777777" w:rsidR="00774956" w:rsidRPr="00933CB4" w:rsidRDefault="00774956">
            <w:pPr>
              <w:pStyle w:val="TableParagraph"/>
              <w:kinsoku w:val="0"/>
              <w:overflowPunct w:val="0"/>
              <w:spacing w:before="80" w:line="229" w:lineRule="exact"/>
              <w:ind w:left="98"/>
              <w:rPr>
                <w:b/>
                <w:bCs/>
                <w:spacing w:val="-4"/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Welcome</w:t>
            </w:r>
            <w:r w:rsidRPr="00933CB4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and</w:t>
            </w:r>
            <w:r w:rsidRPr="00933CB4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proofErr w:type="gramStart"/>
            <w:r w:rsidRPr="00933CB4">
              <w:rPr>
                <w:b/>
                <w:bCs/>
                <w:sz w:val="20"/>
                <w:szCs w:val="20"/>
              </w:rPr>
              <w:t>Pre-</w:t>
            </w:r>
            <w:r w:rsidRPr="00933CB4">
              <w:rPr>
                <w:b/>
                <w:bCs/>
                <w:spacing w:val="-4"/>
                <w:sz w:val="20"/>
                <w:szCs w:val="20"/>
              </w:rPr>
              <w:t>test</w:t>
            </w:r>
            <w:proofErr w:type="gramEnd"/>
          </w:p>
          <w:p w14:paraId="51E00470" w14:textId="77777777" w:rsidR="00774956" w:rsidRDefault="00774956">
            <w:pPr>
              <w:pStyle w:val="TableParagraph"/>
              <w:kinsoku w:val="0"/>
              <w:overflowPunct w:val="0"/>
              <w:spacing w:before="0" w:line="229" w:lineRule="exact"/>
              <w:ind w:left="98"/>
              <w:rPr>
                <w:i/>
                <w:iCs/>
                <w:spacing w:val="-4"/>
                <w:sz w:val="20"/>
                <w:szCs w:val="20"/>
              </w:rPr>
            </w:pPr>
            <w:r w:rsidRPr="00933CB4">
              <w:rPr>
                <w:sz w:val="20"/>
                <w:szCs w:val="20"/>
              </w:rPr>
              <w:t>W.</w:t>
            </w:r>
            <w:r w:rsidRPr="00933CB4">
              <w:rPr>
                <w:spacing w:val="-7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David</w:t>
            </w:r>
            <w:r w:rsidRPr="00933CB4">
              <w:rPr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Freeman,</w:t>
            </w:r>
            <w:r w:rsidRPr="00933CB4">
              <w:rPr>
                <w:spacing w:val="-7"/>
                <w:sz w:val="20"/>
                <w:szCs w:val="20"/>
              </w:rPr>
              <w:t xml:space="preserve"> </w:t>
            </w:r>
            <w:r w:rsidRPr="00933CB4">
              <w:rPr>
                <w:spacing w:val="-4"/>
                <w:sz w:val="20"/>
                <w:szCs w:val="20"/>
              </w:rPr>
              <w:t>M.D.</w:t>
            </w:r>
          </w:p>
        </w:tc>
      </w:tr>
      <w:tr w:rsidR="00774956" w14:paraId="52794BFF" w14:textId="77777777">
        <w:trPr>
          <w:trHeight w:val="863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E8727" w14:textId="77777777" w:rsidR="00774956" w:rsidRPr="00933CB4" w:rsidRDefault="00774956">
            <w:pPr>
              <w:pStyle w:val="TableParagraph"/>
              <w:kinsoku w:val="0"/>
              <w:overflowPunct w:val="0"/>
              <w:spacing w:before="81"/>
              <w:rPr>
                <w:spacing w:val="-4"/>
                <w:sz w:val="20"/>
                <w:szCs w:val="20"/>
              </w:rPr>
            </w:pPr>
            <w:r w:rsidRPr="00933CB4">
              <w:rPr>
                <w:spacing w:val="-4"/>
                <w:sz w:val="20"/>
                <w:szCs w:val="20"/>
              </w:rPr>
              <w:t>7:30</w:t>
            </w:r>
            <w:r w:rsidR="00933CB4" w:rsidRPr="00933CB4">
              <w:rPr>
                <w:spacing w:val="-4"/>
                <w:sz w:val="20"/>
                <w:szCs w:val="20"/>
              </w:rPr>
              <w:t xml:space="preserve"> AM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3A7CD" w14:textId="77777777" w:rsidR="00774956" w:rsidRPr="00933CB4" w:rsidRDefault="00774956">
            <w:pPr>
              <w:pStyle w:val="TableParagraph"/>
              <w:kinsoku w:val="0"/>
              <w:overflowPunct w:val="0"/>
              <w:spacing w:before="81"/>
              <w:ind w:left="98" w:right="6239"/>
              <w:rPr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Epidemiology of Stroke</w:t>
            </w:r>
            <w:r w:rsidRPr="00933CB4">
              <w:rPr>
                <w:sz w:val="20"/>
                <w:szCs w:val="20"/>
              </w:rPr>
              <w:t xml:space="preserve"> Kevin</w:t>
            </w:r>
            <w:r w:rsidRPr="00933CB4">
              <w:rPr>
                <w:spacing w:val="-9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M.</w:t>
            </w:r>
            <w:r w:rsidRPr="00933CB4">
              <w:rPr>
                <w:spacing w:val="-9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Barrett,</w:t>
            </w:r>
            <w:r w:rsidRPr="00933CB4">
              <w:rPr>
                <w:spacing w:val="-11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M.D.,</w:t>
            </w:r>
            <w:r w:rsidRPr="00933CB4">
              <w:rPr>
                <w:spacing w:val="-11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MSc</w:t>
            </w:r>
          </w:p>
        </w:tc>
      </w:tr>
      <w:tr w:rsidR="00774956" w14:paraId="79CF55E7" w14:textId="77777777">
        <w:trPr>
          <w:trHeight w:val="719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55E64" w14:textId="77777777" w:rsidR="00774956" w:rsidRPr="00933CB4" w:rsidRDefault="00774956">
            <w:pPr>
              <w:pStyle w:val="TableParagraph"/>
              <w:kinsoku w:val="0"/>
              <w:overflowPunct w:val="0"/>
              <w:spacing w:before="81"/>
              <w:rPr>
                <w:spacing w:val="-4"/>
                <w:sz w:val="20"/>
                <w:szCs w:val="20"/>
              </w:rPr>
            </w:pPr>
            <w:r w:rsidRPr="00933CB4">
              <w:rPr>
                <w:spacing w:val="-4"/>
                <w:sz w:val="20"/>
                <w:szCs w:val="20"/>
              </w:rPr>
              <w:t>8:00</w:t>
            </w:r>
            <w:r w:rsidR="00933CB4" w:rsidRPr="00933CB4">
              <w:rPr>
                <w:spacing w:val="-4"/>
                <w:sz w:val="20"/>
                <w:szCs w:val="20"/>
              </w:rPr>
              <w:t xml:space="preserve"> AM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2D341" w14:textId="77777777" w:rsidR="00774956" w:rsidRDefault="00774956" w:rsidP="00933CB4">
            <w:pPr>
              <w:pStyle w:val="TableParagraph"/>
              <w:kinsoku w:val="0"/>
              <w:overflowPunct w:val="0"/>
              <w:spacing w:before="81"/>
              <w:ind w:left="98"/>
              <w:rPr>
                <w:i/>
                <w:iCs/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Vascular</w:t>
            </w:r>
            <w:r w:rsidR="00933CB4">
              <w:rPr>
                <w:b/>
                <w:bCs/>
                <w:spacing w:val="-14"/>
                <w:sz w:val="20"/>
                <w:szCs w:val="20"/>
              </w:rPr>
              <w:t xml:space="preserve"> N</w:t>
            </w:r>
            <w:r w:rsidRPr="00933CB4">
              <w:rPr>
                <w:b/>
                <w:bCs/>
                <w:sz w:val="20"/>
                <w:szCs w:val="20"/>
              </w:rPr>
              <w:t>euroanatomy</w:t>
            </w:r>
            <w:r w:rsidR="00933CB4" w:rsidRPr="00933CB4">
              <w:rPr>
                <w:b/>
                <w:bCs/>
                <w:sz w:val="20"/>
                <w:szCs w:val="20"/>
              </w:rPr>
              <w:br/>
            </w:r>
            <w:r w:rsidRPr="00933CB4">
              <w:rPr>
                <w:sz w:val="20"/>
                <w:szCs w:val="20"/>
              </w:rPr>
              <w:t xml:space="preserve"> Lindsy Williams, M.D.</w:t>
            </w:r>
          </w:p>
        </w:tc>
      </w:tr>
      <w:tr w:rsidR="00774956" w:rsidRPr="00113829" w14:paraId="6614B3C9" w14:textId="77777777">
        <w:trPr>
          <w:trHeight w:val="702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F7156" w14:textId="77777777" w:rsidR="00774956" w:rsidRPr="00933CB4" w:rsidRDefault="00774956">
            <w:pPr>
              <w:pStyle w:val="TableParagraph"/>
              <w:kinsoku w:val="0"/>
              <w:overflowPunct w:val="0"/>
              <w:spacing w:before="80"/>
              <w:rPr>
                <w:spacing w:val="-4"/>
                <w:sz w:val="20"/>
                <w:szCs w:val="20"/>
              </w:rPr>
            </w:pPr>
            <w:r w:rsidRPr="00933CB4">
              <w:rPr>
                <w:spacing w:val="-4"/>
                <w:sz w:val="20"/>
                <w:szCs w:val="20"/>
              </w:rPr>
              <w:t>8:30</w:t>
            </w:r>
            <w:r w:rsidR="00933CB4" w:rsidRPr="00933CB4">
              <w:rPr>
                <w:spacing w:val="-4"/>
                <w:sz w:val="20"/>
                <w:szCs w:val="20"/>
              </w:rPr>
              <w:t xml:space="preserve"> AM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BB1CE" w14:textId="77777777" w:rsidR="00774956" w:rsidRPr="006A34D3" w:rsidRDefault="00774956">
            <w:pPr>
              <w:pStyle w:val="TableParagraph"/>
              <w:kinsoku w:val="0"/>
              <w:overflowPunct w:val="0"/>
              <w:spacing w:before="80"/>
              <w:ind w:left="98"/>
              <w:rPr>
                <w:b/>
                <w:bCs/>
                <w:spacing w:val="-2"/>
                <w:sz w:val="20"/>
                <w:szCs w:val="20"/>
              </w:rPr>
            </w:pPr>
            <w:r w:rsidRPr="006A34D3">
              <w:rPr>
                <w:b/>
                <w:bCs/>
                <w:sz w:val="20"/>
                <w:szCs w:val="20"/>
              </w:rPr>
              <w:t>Neuroimaging</w:t>
            </w:r>
            <w:r w:rsidRPr="006A34D3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6A34D3">
              <w:rPr>
                <w:b/>
                <w:bCs/>
                <w:sz w:val="20"/>
                <w:szCs w:val="20"/>
              </w:rPr>
              <w:t>of</w:t>
            </w:r>
            <w:r w:rsidRPr="006A34D3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6A34D3">
              <w:rPr>
                <w:b/>
                <w:bCs/>
                <w:sz w:val="20"/>
                <w:szCs w:val="20"/>
              </w:rPr>
              <w:t>Acute</w:t>
            </w:r>
            <w:r w:rsidRPr="006A34D3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6A34D3">
              <w:rPr>
                <w:b/>
                <w:bCs/>
                <w:sz w:val="20"/>
                <w:szCs w:val="20"/>
              </w:rPr>
              <w:t>Stroke</w:t>
            </w:r>
            <w:r w:rsidRPr="006A34D3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6A34D3">
              <w:rPr>
                <w:b/>
                <w:bCs/>
                <w:sz w:val="20"/>
                <w:szCs w:val="20"/>
              </w:rPr>
              <w:t>&amp;</w:t>
            </w:r>
            <w:r w:rsidRPr="006A34D3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6A34D3">
              <w:rPr>
                <w:b/>
                <w:bCs/>
                <w:sz w:val="20"/>
                <w:szCs w:val="20"/>
              </w:rPr>
              <w:t>Penumbral</w:t>
            </w:r>
            <w:r w:rsidRPr="006A34D3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6A34D3">
              <w:rPr>
                <w:b/>
                <w:bCs/>
                <w:spacing w:val="-2"/>
                <w:sz w:val="20"/>
                <w:szCs w:val="20"/>
              </w:rPr>
              <w:t>Imaging</w:t>
            </w:r>
          </w:p>
          <w:p w14:paraId="11F10335" w14:textId="77777777" w:rsidR="00774956" w:rsidRPr="00933CB4" w:rsidRDefault="00774956">
            <w:pPr>
              <w:pStyle w:val="TableParagraph"/>
              <w:kinsoku w:val="0"/>
              <w:overflowPunct w:val="0"/>
              <w:spacing w:before="1"/>
              <w:ind w:left="98"/>
              <w:rPr>
                <w:spacing w:val="-4"/>
                <w:sz w:val="20"/>
                <w:szCs w:val="20"/>
                <w:lang w:val="de-DE"/>
              </w:rPr>
            </w:pPr>
            <w:r w:rsidRPr="00933CB4">
              <w:rPr>
                <w:sz w:val="20"/>
                <w:szCs w:val="20"/>
                <w:lang w:val="de-DE"/>
              </w:rPr>
              <w:t>E.</w:t>
            </w:r>
            <w:r w:rsidRPr="00933CB4">
              <w:rPr>
                <w:spacing w:val="-6"/>
                <w:sz w:val="20"/>
                <w:szCs w:val="20"/>
                <w:lang w:val="de-DE"/>
              </w:rPr>
              <w:t xml:space="preserve"> </w:t>
            </w:r>
            <w:r w:rsidRPr="00933CB4">
              <w:rPr>
                <w:sz w:val="20"/>
                <w:szCs w:val="20"/>
                <w:lang w:val="de-DE"/>
              </w:rPr>
              <w:t>Paul</w:t>
            </w:r>
            <w:r w:rsidRPr="00933CB4">
              <w:rPr>
                <w:spacing w:val="-6"/>
                <w:sz w:val="20"/>
                <w:szCs w:val="20"/>
                <w:lang w:val="de-DE"/>
              </w:rPr>
              <w:t xml:space="preserve"> </w:t>
            </w:r>
            <w:r w:rsidRPr="00933CB4">
              <w:rPr>
                <w:sz w:val="20"/>
                <w:szCs w:val="20"/>
                <w:lang w:val="de-DE"/>
              </w:rPr>
              <w:t>Lindell,</w:t>
            </w:r>
            <w:r w:rsidRPr="00933CB4">
              <w:rPr>
                <w:spacing w:val="-3"/>
                <w:sz w:val="20"/>
                <w:szCs w:val="20"/>
                <w:lang w:val="de-DE"/>
              </w:rPr>
              <w:t xml:space="preserve"> </w:t>
            </w:r>
            <w:r w:rsidRPr="00933CB4">
              <w:rPr>
                <w:spacing w:val="-4"/>
                <w:sz w:val="20"/>
                <w:szCs w:val="20"/>
                <w:lang w:val="de-DE"/>
              </w:rPr>
              <w:t>M.D.</w:t>
            </w:r>
          </w:p>
        </w:tc>
      </w:tr>
      <w:tr w:rsidR="00774956" w14:paraId="6D10A240" w14:textId="77777777">
        <w:trPr>
          <w:trHeight w:val="647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21450" w14:textId="77777777" w:rsidR="00774956" w:rsidRPr="00933CB4" w:rsidRDefault="00774956" w:rsidP="00DA3AB5">
            <w:pPr>
              <w:pStyle w:val="TableParagraph"/>
              <w:kinsoku w:val="0"/>
              <w:overflowPunct w:val="0"/>
              <w:rPr>
                <w:spacing w:val="-4"/>
                <w:sz w:val="20"/>
                <w:szCs w:val="20"/>
              </w:rPr>
            </w:pPr>
            <w:r w:rsidRPr="00933CB4">
              <w:rPr>
                <w:spacing w:val="-4"/>
                <w:sz w:val="20"/>
                <w:szCs w:val="20"/>
              </w:rPr>
              <w:t>9:00</w:t>
            </w:r>
            <w:r w:rsidR="00933CB4" w:rsidRPr="00933CB4">
              <w:rPr>
                <w:spacing w:val="-4"/>
                <w:sz w:val="20"/>
                <w:szCs w:val="20"/>
              </w:rPr>
              <w:t xml:space="preserve"> AM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22949" w14:textId="77777777" w:rsidR="00774956" w:rsidRPr="00933CB4" w:rsidRDefault="00774956">
            <w:pPr>
              <w:pStyle w:val="TableParagraph"/>
              <w:kinsoku w:val="0"/>
              <w:overflowPunct w:val="0"/>
              <w:ind w:left="98"/>
              <w:rPr>
                <w:b/>
                <w:bCs/>
                <w:spacing w:val="-2"/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The</w:t>
            </w:r>
            <w:r w:rsidRPr="00933CB4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Evolution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and</w:t>
            </w:r>
            <w:r w:rsidRPr="00933CB4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Dynamics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of</w:t>
            </w:r>
            <w:r w:rsidRPr="00933CB4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Large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Vessel,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Large</w:t>
            </w:r>
            <w:r w:rsidRPr="00933CB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Core,</w:t>
            </w:r>
            <w:r w:rsidRPr="00933CB4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and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Distal-Medium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Vessel</w:t>
            </w:r>
            <w:r w:rsidRPr="00933CB4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pacing w:val="-2"/>
                <w:sz w:val="20"/>
                <w:szCs w:val="20"/>
              </w:rPr>
              <w:t>Occlusions</w:t>
            </w:r>
          </w:p>
          <w:p w14:paraId="28C6C8C3" w14:textId="77777777" w:rsidR="00774956" w:rsidRPr="00933CB4" w:rsidRDefault="00774956">
            <w:pPr>
              <w:pStyle w:val="TableParagraph"/>
              <w:kinsoku w:val="0"/>
              <w:overflowPunct w:val="0"/>
              <w:spacing w:before="1"/>
              <w:ind w:left="98"/>
              <w:rPr>
                <w:spacing w:val="-4"/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W.</w:t>
            </w:r>
            <w:r w:rsidRPr="00933CB4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David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Freeman,</w:t>
            </w:r>
            <w:r w:rsidRPr="00933CB4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pacing w:val="-4"/>
                <w:sz w:val="20"/>
                <w:szCs w:val="20"/>
              </w:rPr>
              <w:t>M.D.</w:t>
            </w:r>
          </w:p>
        </w:tc>
      </w:tr>
      <w:tr w:rsidR="00774956" w14:paraId="5B94AEE5" w14:textId="77777777">
        <w:trPr>
          <w:trHeight w:val="539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D610B" w14:textId="77777777" w:rsidR="00774956" w:rsidRPr="00933CB4" w:rsidRDefault="00774956" w:rsidP="00DA3AB5">
            <w:pPr>
              <w:pStyle w:val="TableParagraph"/>
              <w:kinsoku w:val="0"/>
              <w:overflowPunct w:val="0"/>
              <w:rPr>
                <w:spacing w:val="-4"/>
                <w:sz w:val="20"/>
                <w:szCs w:val="20"/>
              </w:rPr>
            </w:pPr>
            <w:r w:rsidRPr="00933CB4">
              <w:rPr>
                <w:spacing w:val="-4"/>
                <w:sz w:val="20"/>
                <w:szCs w:val="20"/>
              </w:rPr>
              <w:t>9:30</w:t>
            </w:r>
            <w:r w:rsidR="00933CB4" w:rsidRPr="00933CB4">
              <w:rPr>
                <w:spacing w:val="-4"/>
                <w:sz w:val="20"/>
                <w:szCs w:val="20"/>
              </w:rPr>
              <w:t xml:space="preserve"> AM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0BD23" w14:textId="77777777" w:rsidR="00774956" w:rsidRPr="00933CB4" w:rsidRDefault="00933CB4">
            <w:pPr>
              <w:pStyle w:val="TableParagraph"/>
              <w:kinsoku w:val="0"/>
              <w:overflowPunct w:val="0"/>
              <w:ind w:left="98"/>
              <w:rPr>
                <w:b/>
                <w:bCs/>
                <w:i/>
                <w:iCs/>
                <w:spacing w:val="-5"/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Q&amp;A: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Panel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pacing w:val="-2"/>
                <w:sz w:val="20"/>
                <w:szCs w:val="20"/>
              </w:rPr>
              <w:t>Discussion</w:t>
            </w:r>
          </w:p>
        </w:tc>
      </w:tr>
      <w:tr w:rsidR="00774956" w14:paraId="521BF0E2" w14:textId="77777777">
        <w:trPr>
          <w:trHeight w:val="556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67675" w14:textId="77777777" w:rsidR="00774956" w:rsidRPr="00933CB4" w:rsidRDefault="00774956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 w:rsidRPr="00933CB4">
              <w:rPr>
                <w:spacing w:val="-2"/>
                <w:sz w:val="20"/>
                <w:szCs w:val="20"/>
              </w:rPr>
              <w:t>10:00</w:t>
            </w:r>
            <w:r w:rsidR="00933CB4" w:rsidRPr="00933CB4">
              <w:rPr>
                <w:spacing w:val="-2"/>
                <w:sz w:val="20"/>
                <w:szCs w:val="20"/>
              </w:rPr>
              <w:t xml:space="preserve"> AM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B5C96" w14:textId="77777777" w:rsidR="00774956" w:rsidRPr="00933CB4" w:rsidRDefault="00774956">
            <w:pPr>
              <w:pStyle w:val="TableParagraph"/>
              <w:kinsoku w:val="0"/>
              <w:overflowPunct w:val="0"/>
              <w:ind w:left="98"/>
              <w:rPr>
                <w:b/>
                <w:bCs/>
                <w:spacing w:val="-2"/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Break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&amp;</w:t>
            </w:r>
            <w:r w:rsidRPr="00933CB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pacing w:val="-2"/>
                <w:sz w:val="20"/>
                <w:szCs w:val="20"/>
              </w:rPr>
              <w:t>Exhibits</w:t>
            </w:r>
          </w:p>
        </w:tc>
      </w:tr>
      <w:tr w:rsidR="00774956" w14:paraId="687AD28B" w14:textId="77777777">
        <w:trPr>
          <w:trHeight w:val="716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4FAD3" w14:textId="77777777" w:rsidR="00774956" w:rsidRPr="00933CB4" w:rsidRDefault="00774956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 w:rsidRPr="00933CB4">
              <w:rPr>
                <w:spacing w:val="-2"/>
                <w:sz w:val="20"/>
                <w:szCs w:val="20"/>
              </w:rPr>
              <w:t>10:15</w:t>
            </w:r>
            <w:r w:rsidR="00933CB4" w:rsidRPr="00933CB4">
              <w:rPr>
                <w:spacing w:val="-2"/>
                <w:sz w:val="20"/>
                <w:szCs w:val="20"/>
              </w:rPr>
              <w:t xml:space="preserve"> AM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739A3" w14:textId="77777777" w:rsidR="00774956" w:rsidRDefault="00774956">
            <w:pPr>
              <w:pStyle w:val="TableParagraph"/>
              <w:kinsoku w:val="0"/>
              <w:overflowPunct w:val="0"/>
              <w:ind w:left="98" w:right="3000"/>
              <w:rPr>
                <w:i/>
                <w:iCs/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Cerebral</w:t>
            </w:r>
            <w:r w:rsidRPr="00933CB4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Amyloid</w:t>
            </w:r>
            <w:r w:rsidRPr="00933CB4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Angiopathy</w:t>
            </w:r>
            <w:r w:rsidRPr="00933CB4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and</w:t>
            </w:r>
            <w:r w:rsidRPr="00933CB4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Emerging</w:t>
            </w:r>
            <w:r w:rsidRPr="00933CB4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Therapeutics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Michelle Lin, M.D.</w:t>
            </w:r>
          </w:p>
        </w:tc>
      </w:tr>
      <w:tr w:rsidR="00774956" w14:paraId="68D3A5B4" w14:textId="77777777">
        <w:trPr>
          <w:trHeight w:val="639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BFE67" w14:textId="77777777" w:rsidR="00774956" w:rsidRPr="00933CB4" w:rsidRDefault="00774956">
            <w:pPr>
              <w:pStyle w:val="TableParagraph"/>
              <w:kinsoku w:val="0"/>
              <w:overflowPunct w:val="0"/>
              <w:spacing w:before="80"/>
              <w:rPr>
                <w:spacing w:val="-2"/>
                <w:sz w:val="20"/>
                <w:szCs w:val="20"/>
              </w:rPr>
            </w:pPr>
            <w:r w:rsidRPr="00933CB4">
              <w:rPr>
                <w:spacing w:val="-2"/>
                <w:sz w:val="20"/>
                <w:szCs w:val="20"/>
              </w:rPr>
              <w:t>10:45</w:t>
            </w:r>
            <w:r w:rsidR="00933CB4" w:rsidRPr="00933CB4">
              <w:rPr>
                <w:spacing w:val="-2"/>
                <w:sz w:val="20"/>
                <w:szCs w:val="20"/>
              </w:rPr>
              <w:t xml:space="preserve"> AM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BA270" w14:textId="77777777" w:rsidR="00774956" w:rsidRPr="00933CB4" w:rsidRDefault="00774956">
            <w:pPr>
              <w:pStyle w:val="TableParagraph"/>
              <w:kinsoku w:val="0"/>
              <w:overflowPunct w:val="0"/>
              <w:spacing w:before="80"/>
              <w:ind w:left="98"/>
              <w:rPr>
                <w:b/>
                <w:bCs/>
                <w:spacing w:val="-2"/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Heart-Brain</w:t>
            </w:r>
            <w:r w:rsidRPr="00933CB4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Clinic</w:t>
            </w:r>
            <w:r w:rsidRPr="00933CB4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for</w:t>
            </w:r>
            <w:r w:rsidRPr="00933CB4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Cardioembolic</w:t>
            </w:r>
            <w:r w:rsidRPr="00933CB4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pacing w:val="-2"/>
                <w:sz w:val="20"/>
                <w:szCs w:val="20"/>
              </w:rPr>
              <w:t>Stroke</w:t>
            </w:r>
          </w:p>
          <w:p w14:paraId="39E3878B" w14:textId="77777777" w:rsidR="00774956" w:rsidRPr="00933CB4" w:rsidRDefault="00774956">
            <w:pPr>
              <w:pStyle w:val="TableParagraph"/>
              <w:kinsoku w:val="0"/>
              <w:overflowPunct w:val="0"/>
              <w:spacing w:before="1"/>
              <w:ind w:left="98"/>
              <w:rPr>
                <w:spacing w:val="-5"/>
                <w:sz w:val="20"/>
                <w:szCs w:val="20"/>
              </w:rPr>
            </w:pPr>
            <w:r w:rsidRPr="00933CB4">
              <w:rPr>
                <w:sz w:val="20"/>
                <w:szCs w:val="20"/>
              </w:rPr>
              <w:t>Peter</w:t>
            </w:r>
            <w:r w:rsidRPr="00933CB4">
              <w:rPr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M.</w:t>
            </w:r>
            <w:r w:rsidRPr="00933CB4">
              <w:rPr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Pollak,</w:t>
            </w:r>
            <w:r w:rsidRPr="00933CB4">
              <w:rPr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M.D.</w:t>
            </w:r>
            <w:r w:rsidRPr="00933CB4">
              <w:rPr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and</w:t>
            </w:r>
            <w:r w:rsidRPr="00933CB4">
              <w:rPr>
                <w:spacing w:val="-3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Kevin</w:t>
            </w:r>
            <w:r w:rsidRPr="00933CB4">
              <w:rPr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M.</w:t>
            </w:r>
            <w:r w:rsidRPr="00933CB4">
              <w:rPr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Barrett,</w:t>
            </w:r>
            <w:r w:rsidRPr="00933CB4">
              <w:rPr>
                <w:spacing w:val="-7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M.D.,</w:t>
            </w:r>
            <w:r w:rsidRPr="00933CB4">
              <w:rPr>
                <w:spacing w:val="-8"/>
                <w:sz w:val="20"/>
                <w:szCs w:val="20"/>
              </w:rPr>
              <w:t xml:space="preserve"> </w:t>
            </w:r>
            <w:r w:rsidRPr="00933CB4">
              <w:rPr>
                <w:spacing w:val="-5"/>
                <w:sz w:val="20"/>
                <w:szCs w:val="20"/>
              </w:rPr>
              <w:t>MSc</w:t>
            </w:r>
          </w:p>
        </w:tc>
      </w:tr>
      <w:tr w:rsidR="00774956" w14:paraId="34E2F528" w14:textId="77777777">
        <w:trPr>
          <w:trHeight w:val="719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8CBCD" w14:textId="77777777" w:rsidR="00774956" w:rsidRPr="00933CB4" w:rsidRDefault="00774956">
            <w:pPr>
              <w:pStyle w:val="TableParagraph"/>
              <w:kinsoku w:val="0"/>
              <w:overflowPunct w:val="0"/>
              <w:spacing w:before="81"/>
              <w:rPr>
                <w:spacing w:val="-2"/>
                <w:sz w:val="20"/>
                <w:szCs w:val="20"/>
              </w:rPr>
            </w:pPr>
            <w:r w:rsidRPr="00933CB4">
              <w:rPr>
                <w:spacing w:val="-2"/>
                <w:sz w:val="20"/>
                <w:szCs w:val="20"/>
              </w:rPr>
              <w:t>11:15</w:t>
            </w:r>
            <w:r w:rsidR="00933CB4" w:rsidRPr="00933CB4">
              <w:rPr>
                <w:spacing w:val="-2"/>
                <w:sz w:val="20"/>
                <w:szCs w:val="20"/>
              </w:rPr>
              <w:t xml:space="preserve"> AM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F300C" w14:textId="77777777" w:rsidR="00774956" w:rsidRPr="00933CB4" w:rsidRDefault="00774956">
            <w:pPr>
              <w:pStyle w:val="TableParagraph"/>
              <w:kinsoku w:val="0"/>
              <w:overflowPunct w:val="0"/>
              <w:spacing w:before="81"/>
              <w:ind w:left="98"/>
              <w:rPr>
                <w:b/>
                <w:bCs/>
                <w:spacing w:val="-2"/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Q&amp;A: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Panel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pacing w:val="-2"/>
                <w:sz w:val="20"/>
                <w:szCs w:val="20"/>
              </w:rPr>
              <w:t>Discussion</w:t>
            </w:r>
          </w:p>
        </w:tc>
      </w:tr>
      <w:tr w:rsidR="00774956" w14:paraId="4987592E" w14:textId="77777777">
        <w:trPr>
          <w:trHeight w:val="680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3CD3C" w14:textId="77777777" w:rsidR="00774956" w:rsidRPr="00933CB4" w:rsidRDefault="00774956">
            <w:pPr>
              <w:pStyle w:val="TableParagraph"/>
              <w:kinsoku w:val="0"/>
              <w:overflowPunct w:val="0"/>
              <w:spacing w:before="81"/>
              <w:rPr>
                <w:spacing w:val="-2"/>
                <w:sz w:val="20"/>
                <w:szCs w:val="20"/>
              </w:rPr>
            </w:pPr>
            <w:r w:rsidRPr="00933CB4">
              <w:rPr>
                <w:spacing w:val="-2"/>
                <w:sz w:val="20"/>
                <w:szCs w:val="20"/>
              </w:rPr>
              <w:t>11:30</w:t>
            </w:r>
            <w:r w:rsidR="00933CB4" w:rsidRPr="00933CB4">
              <w:rPr>
                <w:spacing w:val="-2"/>
                <w:sz w:val="20"/>
                <w:szCs w:val="20"/>
              </w:rPr>
              <w:t xml:space="preserve"> AM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53823" w14:textId="77777777" w:rsidR="00774956" w:rsidRPr="00933CB4" w:rsidRDefault="00774956">
            <w:pPr>
              <w:pStyle w:val="TableParagraph"/>
              <w:kinsoku w:val="0"/>
              <w:overflowPunct w:val="0"/>
              <w:spacing w:before="81"/>
              <w:ind w:left="98"/>
              <w:rPr>
                <w:b/>
                <w:bCs/>
                <w:spacing w:val="-4"/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Lunch/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Break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/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Exhibit</w:t>
            </w:r>
            <w:r w:rsidRPr="00933CB4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pacing w:val="-4"/>
                <w:sz w:val="20"/>
                <w:szCs w:val="20"/>
              </w:rPr>
              <w:t>Hall</w:t>
            </w:r>
          </w:p>
        </w:tc>
      </w:tr>
      <w:tr w:rsidR="00774956" w14:paraId="2F6E07D4" w14:textId="77777777">
        <w:trPr>
          <w:trHeight w:val="1100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5089C" w14:textId="77777777" w:rsidR="00774956" w:rsidRPr="00933CB4" w:rsidRDefault="00774956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 w:rsidRPr="00933CB4">
              <w:rPr>
                <w:spacing w:val="-2"/>
                <w:sz w:val="20"/>
                <w:szCs w:val="20"/>
              </w:rPr>
              <w:t>12:00</w:t>
            </w:r>
            <w:r w:rsidR="00933CB4" w:rsidRPr="00933CB4">
              <w:rPr>
                <w:spacing w:val="-2"/>
                <w:sz w:val="20"/>
                <w:szCs w:val="20"/>
              </w:rPr>
              <w:t xml:space="preserve"> PM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82CC6" w14:textId="77777777" w:rsidR="00774956" w:rsidRPr="00933CB4" w:rsidRDefault="00774956">
            <w:pPr>
              <w:pStyle w:val="TableParagraph"/>
              <w:kinsoku w:val="0"/>
              <w:overflowPunct w:val="0"/>
              <w:ind w:left="98"/>
              <w:rPr>
                <w:b/>
                <w:bCs/>
                <w:spacing w:val="-2"/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Lunch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&amp;</w:t>
            </w:r>
            <w:r w:rsidRPr="00933CB4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Learn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Lecture: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Stroke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“Spot</w:t>
            </w:r>
            <w:r w:rsidRPr="00933CB4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pacing w:val="-2"/>
                <w:sz w:val="20"/>
                <w:szCs w:val="20"/>
              </w:rPr>
              <w:t>Diagnosis”</w:t>
            </w:r>
          </w:p>
          <w:p w14:paraId="3C3A9B8B" w14:textId="77777777" w:rsidR="00774956" w:rsidRPr="00933CB4" w:rsidRDefault="00774956" w:rsidP="00BA7174">
            <w:pPr>
              <w:pStyle w:val="TableParagraph"/>
              <w:kinsoku w:val="0"/>
              <w:overflowPunct w:val="0"/>
              <w:spacing w:before="1"/>
              <w:ind w:left="98"/>
              <w:rPr>
                <w:spacing w:val="-4"/>
                <w:sz w:val="20"/>
                <w:szCs w:val="20"/>
              </w:rPr>
            </w:pPr>
            <w:r w:rsidRPr="00933CB4">
              <w:rPr>
                <w:sz w:val="20"/>
                <w:szCs w:val="20"/>
              </w:rPr>
              <w:t>Levi</w:t>
            </w:r>
            <w:r w:rsidRPr="00933CB4">
              <w:rPr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Howard,</w:t>
            </w:r>
            <w:r w:rsidRPr="00933CB4">
              <w:rPr>
                <w:spacing w:val="-3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D.O.,</w:t>
            </w:r>
            <w:r w:rsidRPr="00933CB4">
              <w:rPr>
                <w:spacing w:val="-3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Elizabeth</w:t>
            </w:r>
            <w:r w:rsidRPr="00933CB4">
              <w:rPr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Saionz,</w:t>
            </w:r>
            <w:r w:rsidRPr="00933CB4">
              <w:rPr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M.D.,</w:t>
            </w:r>
            <w:r w:rsidRPr="00933CB4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33CB4">
              <w:rPr>
                <w:sz w:val="20"/>
                <w:szCs w:val="20"/>
              </w:rPr>
              <w:t>Ph.D</w:t>
            </w:r>
            <w:proofErr w:type="spellEnd"/>
            <w:proofErr w:type="gramEnd"/>
            <w:r w:rsidRPr="00933CB4">
              <w:rPr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(Vascular</w:t>
            </w:r>
            <w:r w:rsidRPr="00933CB4">
              <w:rPr>
                <w:spacing w:val="-4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Neuro</w:t>
            </w:r>
            <w:r w:rsidRPr="00933CB4">
              <w:rPr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Fellow),</w:t>
            </w:r>
            <w:r w:rsidRPr="00933CB4">
              <w:rPr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Sean Watson,</w:t>
            </w:r>
            <w:r w:rsidRPr="00933CB4">
              <w:rPr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 xml:space="preserve">Sri </w:t>
            </w:r>
            <w:proofErr w:type="spellStart"/>
            <w:r w:rsidRPr="00933CB4">
              <w:rPr>
                <w:sz w:val="20"/>
                <w:szCs w:val="20"/>
              </w:rPr>
              <w:t>Adidam</w:t>
            </w:r>
            <w:proofErr w:type="spellEnd"/>
            <w:r w:rsidRPr="00933CB4">
              <w:rPr>
                <w:sz w:val="20"/>
                <w:szCs w:val="20"/>
              </w:rPr>
              <w:t xml:space="preserve"> Venkata</w:t>
            </w:r>
            <w:r w:rsidR="00BA7174">
              <w:rPr>
                <w:sz w:val="20"/>
                <w:szCs w:val="20"/>
              </w:rPr>
              <w:t xml:space="preserve"> </w:t>
            </w:r>
            <w:proofErr w:type="spellStart"/>
            <w:r w:rsidRPr="00933CB4">
              <w:rPr>
                <w:spacing w:val="-4"/>
                <w:sz w:val="20"/>
                <w:szCs w:val="20"/>
              </w:rPr>
              <w:t>Vevox</w:t>
            </w:r>
            <w:proofErr w:type="spellEnd"/>
          </w:p>
        </w:tc>
      </w:tr>
    </w:tbl>
    <w:p w14:paraId="2B2F0BCF" w14:textId="77777777" w:rsidR="00774956" w:rsidRDefault="00774956">
      <w:pPr>
        <w:rPr>
          <w:i/>
          <w:iCs/>
          <w:sz w:val="20"/>
          <w:szCs w:val="20"/>
        </w:rPr>
        <w:sectPr w:rsidR="00774956">
          <w:headerReference w:type="default" r:id="rId10"/>
          <w:pgSz w:w="12240" w:h="15840"/>
          <w:pgMar w:top="2020" w:right="360" w:bottom="280" w:left="720" w:header="821" w:footer="0" w:gutter="0"/>
          <w:cols w:space="720"/>
          <w:noEndnote/>
        </w:sectPr>
      </w:pPr>
    </w:p>
    <w:p w14:paraId="46E4DC17" w14:textId="77777777" w:rsidR="00774956" w:rsidRDefault="00774956">
      <w:pPr>
        <w:pStyle w:val="BodyText"/>
        <w:kinsoku w:val="0"/>
        <w:overflowPunct w:val="0"/>
        <w:spacing w:before="3"/>
        <w:rPr>
          <w:b w:val="0"/>
          <w:bCs w:val="0"/>
          <w:sz w:val="5"/>
          <w:szCs w:val="5"/>
        </w:rPr>
      </w:pPr>
    </w:p>
    <w:tbl>
      <w:tblPr>
        <w:tblW w:w="0" w:type="auto"/>
        <w:tblInd w:w="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2"/>
        <w:gridCol w:w="8894"/>
      </w:tblGrid>
      <w:tr w:rsidR="00774956" w14:paraId="2A9B3C86" w14:textId="77777777">
        <w:trPr>
          <w:trHeight w:val="628"/>
        </w:trPr>
        <w:tc>
          <w:tcPr>
            <w:tcW w:w="1322" w:type="dxa"/>
            <w:tcBorders>
              <w:top w:val="non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C3AAB" w14:textId="77777777" w:rsidR="00774956" w:rsidRPr="00933CB4" w:rsidRDefault="00774956" w:rsidP="00787812">
            <w:pPr>
              <w:pStyle w:val="TableParagraph"/>
              <w:kinsoku w:val="0"/>
              <w:overflowPunct w:val="0"/>
              <w:spacing w:before="98"/>
              <w:jc w:val="center"/>
              <w:rPr>
                <w:spacing w:val="-2"/>
                <w:sz w:val="20"/>
                <w:szCs w:val="20"/>
              </w:rPr>
            </w:pPr>
            <w:r w:rsidRPr="00933CB4">
              <w:rPr>
                <w:spacing w:val="-2"/>
                <w:sz w:val="20"/>
                <w:szCs w:val="20"/>
              </w:rPr>
              <w:t>12:45</w:t>
            </w:r>
            <w:r w:rsidR="00933CB4" w:rsidRPr="00933CB4">
              <w:rPr>
                <w:spacing w:val="-2"/>
                <w:sz w:val="20"/>
                <w:szCs w:val="20"/>
              </w:rPr>
              <w:t xml:space="preserve"> PM</w:t>
            </w:r>
          </w:p>
        </w:tc>
        <w:tc>
          <w:tcPr>
            <w:tcW w:w="8894" w:type="dxa"/>
            <w:tcBorders>
              <w:top w:val="non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38392" w14:textId="77777777" w:rsidR="00774956" w:rsidRPr="00933CB4" w:rsidRDefault="00BA7174">
            <w:pPr>
              <w:pStyle w:val="TableParagraph"/>
              <w:kinsoku w:val="0"/>
              <w:overflowPunct w:val="0"/>
              <w:spacing w:before="98"/>
              <w:ind w:left="98"/>
              <w:rPr>
                <w:b/>
                <w:bCs/>
                <w:spacing w:val="-5"/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Q&amp;A: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Panel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pacing w:val="-2"/>
                <w:sz w:val="20"/>
                <w:szCs w:val="20"/>
              </w:rPr>
              <w:t>Discussion</w:t>
            </w:r>
          </w:p>
        </w:tc>
      </w:tr>
      <w:tr w:rsidR="00774956" w14:paraId="5FAB5334" w14:textId="77777777">
        <w:trPr>
          <w:trHeight w:val="640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DBB45" w14:textId="77777777" w:rsidR="00774956" w:rsidRPr="00933CB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4"/>
                <w:sz w:val="20"/>
                <w:szCs w:val="20"/>
              </w:rPr>
            </w:pPr>
            <w:r w:rsidRPr="00933CB4">
              <w:rPr>
                <w:spacing w:val="-4"/>
                <w:sz w:val="20"/>
                <w:szCs w:val="20"/>
              </w:rPr>
              <w:t>1:00</w:t>
            </w:r>
            <w:r w:rsidR="00933CB4" w:rsidRPr="00933CB4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610B2" w14:textId="77777777" w:rsidR="00774956" w:rsidRPr="00933CB4" w:rsidRDefault="00774956" w:rsidP="00933CB4">
            <w:pPr>
              <w:pStyle w:val="TableParagraph"/>
              <w:kinsoku w:val="0"/>
              <w:overflowPunct w:val="0"/>
              <w:ind w:left="98"/>
              <w:rPr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Update</w:t>
            </w:r>
            <w:r w:rsidRPr="00933CB4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proofErr w:type="gramStart"/>
            <w:r w:rsidRPr="00933CB4">
              <w:rPr>
                <w:b/>
                <w:bCs/>
                <w:sz w:val="20"/>
                <w:szCs w:val="20"/>
              </w:rPr>
              <w:t>on</w:t>
            </w:r>
            <w:proofErr w:type="gramEnd"/>
            <w:r w:rsidRPr="00933CB4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Cavernous</w:t>
            </w:r>
            <w:r w:rsidRPr="00933CB4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Malformations</w:t>
            </w:r>
            <w:r w:rsidRPr="00933CB4">
              <w:rPr>
                <w:sz w:val="20"/>
                <w:szCs w:val="20"/>
              </w:rPr>
              <w:t xml:space="preserve"> </w:t>
            </w:r>
            <w:r w:rsidR="00933CB4">
              <w:rPr>
                <w:sz w:val="20"/>
                <w:szCs w:val="20"/>
              </w:rPr>
              <w:br/>
            </w:r>
            <w:r w:rsidRPr="00933CB4">
              <w:rPr>
                <w:sz w:val="20"/>
                <w:szCs w:val="20"/>
              </w:rPr>
              <w:t>Kelly Flemming, M.D.</w:t>
            </w:r>
          </w:p>
        </w:tc>
      </w:tr>
      <w:tr w:rsidR="00774956" w14:paraId="574FEB32" w14:textId="77777777">
        <w:trPr>
          <w:trHeight w:val="690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3EA3A" w14:textId="77777777" w:rsidR="00774956" w:rsidRPr="00933CB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4"/>
                <w:sz w:val="20"/>
                <w:szCs w:val="20"/>
              </w:rPr>
            </w:pPr>
            <w:r w:rsidRPr="00933CB4">
              <w:rPr>
                <w:spacing w:val="-4"/>
                <w:sz w:val="20"/>
                <w:szCs w:val="20"/>
              </w:rPr>
              <w:t>1:30</w:t>
            </w:r>
            <w:r w:rsidR="00933CB4" w:rsidRPr="00933CB4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D81F9" w14:textId="77777777" w:rsidR="00774956" w:rsidRPr="00933CB4" w:rsidRDefault="00774956">
            <w:pPr>
              <w:pStyle w:val="TableParagraph"/>
              <w:kinsoku w:val="0"/>
              <w:overflowPunct w:val="0"/>
              <w:ind w:left="98" w:right="3411"/>
              <w:rPr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Occult</w:t>
            </w:r>
            <w:r w:rsidRPr="00933CB4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Atrial</w:t>
            </w:r>
            <w:r w:rsidRPr="00933CB4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Fibrillation: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Detection</w:t>
            </w:r>
            <w:r w:rsidRPr="00933CB4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and</w:t>
            </w:r>
            <w:r w:rsidRPr="00933CB4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Management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Update</w:t>
            </w:r>
            <w:r w:rsidRPr="00933CB4">
              <w:rPr>
                <w:sz w:val="20"/>
                <w:szCs w:val="20"/>
              </w:rPr>
              <w:t xml:space="preserve"> Eugene Scharf, M.D. (V)</w:t>
            </w:r>
          </w:p>
        </w:tc>
      </w:tr>
      <w:tr w:rsidR="00774956" w14:paraId="4F4B440C" w14:textId="77777777">
        <w:trPr>
          <w:trHeight w:val="834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ED0C8" w14:textId="77777777" w:rsidR="00774956" w:rsidRPr="00933CB4" w:rsidRDefault="00774956" w:rsidP="00787812">
            <w:pPr>
              <w:pStyle w:val="TableParagraph"/>
              <w:kinsoku w:val="0"/>
              <w:overflowPunct w:val="0"/>
              <w:spacing w:before="80"/>
              <w:jc w:val="center"/>
              <w:rPr>
                <w:spacing w:val="-4"/>
                <w:sz w:val="20"/>
                <w:szCs w:val="20"/>
              </w:rPr>
            </w:pPr>
            <w:r w:rsidRPr="00933CB4">
              <w:rPr>
                <w:spacing w:val="-4"/>
                <w:sz w:val="20"/>
                <w:szCs w:val="20"/>
              </w:rPr>
              <w:t>2:00</w:t>
            </w:r>
            <w:r w:rsidR="00933CB4" w:rsidRPr="00933CB4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C468C" w14:textId="77777777" w:rsidR="00774956" w:rsidRPr="00933CB4" w:rsidRDefault="00774956">
            <w:pPr>
              <w:pStyle w:val="TableParagraph"/>
              <w:kinsoku w:val="0"/>
              <w:overflowPunct w:val="0"/>
              <w:spacing w:before="80"/>
              <w:ind w:left="98" w:right="3411"/>
              <w:rPr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Ischemic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and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hemorrhagic</w:t>
            </w:r>
            <w:r w:rsidRPr="00933CB4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strokes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in</w:t>
            </w:r>
            <w:r w:rsidRPr="00933CB4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patients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on</w:t>
            </w:r>
            <w:r w:rsidRPr="00933CB4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ECMO</w:t>
            </w:r>
            <w:r w:rsidRPr="00933CB4">
              <w:rPr>
                <w:sz w:val="20"/>
                <w:szCs w:val="20"/>
              </w:rPr>
              <w:t xml:space="preserve"> Amra Sakusic, M.D., Ph.D.</w:t>
            </w:r>
          </w:p>
        </w:tc>
      </w:tr>
      <w:tr w:rsidR="00774956" w14:paraId="47A804BF" w14:textId="77777777">
        <w:trPr>
          <w:trHeight w:val="865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E5C60" w14:textId="77777777" w:rsidR="00774956" w:rsidRPr="00933CB4" w:rsidRDefault="00774956" w:rsidP="00787812">
            <w:pPr>
              <w:pStyle w:val="TableParagraph"/>
              <w:kinsoku w:val="0"/>
              <w:overflowPunct w:val="0"/>
              <w:spacing w:before="81"/>
              <w:jc w:val="center"/>
              <w:rPr>
                <w:spacing w:val="-4"/>
                <w:sz w:val="20"/>
                <w:szCs w:val="20"/>
              </w:rPr>
            </w:pPr>
            <w:r w:rsidRPr="00933CB4">
              <w:rPr>
                <w:spacing w:val="-4"/>
                <w:sz w:val="20"/>
                <w:szCs w:val="20"/>
              </w:rPr>
              <w:t>2:30</w:t>
            </w:r>
            <w:r w:rsidR="00933CB4" w:rsidRPr="00933CB4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A8473" w14:textId="77777777" w:rsidR="00774956" w:rsidRPr="00933CB4" w:rsidRDefault="00774956">
            <w:pPr>
              <w:pStyle w:val="TableParagraph"/>
              <w:kinsoku w:val="0"/>
              <w:overflowPunct w:val="0"/>
              <w:spacing w:before="81"/>
              <w:ind w:left="98" w:right="3913"/>
              <w:rPr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Reperfusion</w:t>
            </w:r>
            <w:r w:rsidRPr="00933CB4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Therapies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in</w:t>
            </w:r>
            <w:r w:rsidRPr="00933CB4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Retinal</w:t>
            </w:r>
            <w:r w:rsidRPr="00933CB4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Artery</w:t>
            </w:r>
            <w:r w:rsidRPr="00933CB4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Occlusion</w:t>
            </w:r>
            <w:r w:rsidRPr="00933CB4">
              <w:rPr>
                <w:sz w:val="20"/>
                <w:szCs w:val="20"/>
              </w:rPr>
              <w:t xml:space="preserve"> Oana Dumitrascu, M.D.</w:t>
            </w:r>
          </w:p>
        </w:tc>
      </w:tr>
      <w:tr w:rsidR="00774956" w14:paraId="02D27E83" w14:textId="77777777">
        <w:trPr>
          <w:trHeight w:val="793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AEC7B" w14:textId="77777777" w:rsidR="00774956" w:rsidRPr="00933CB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4"/>
                <w:sz w:val="20"/>
                <w:szCs w:val="20"/>
              </w:rPr>
            </w:pPr>
            <w:r w:rsidRPr="00933CB4">
              <w:rPr>
                <w:spacing w:val="-4"/>
                <w:sz w:val="20"/>
                <w:szCs w:val="20"/>
              </w:rPr>
              <w:t>3:00</w:t>
            </w:r>
            <w:r w:rsidR="00933CB4" w:rsidRPr="00933CB4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EDD08" w14:textId="77777777" w:rsidR="00774956" w:rsidRPr="00933CB4" w:rsidRDefault="00933CB4">
            <w:pPr>
              <w:pStyle w:val="TableParagraph"/>
              <w:kinsoku w:val="0"/>
              <w:overflowPunct w:val="0"/>
              <w:ind w:left="98"/>
              <w:rPr>
                <w:b/>
                <w:bCs/>
                <w:spacing w:val="-5"/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Q&amp;A: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Panel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pacing w:val="-2"/>
                <w:sz w:val="20"/>
                <w:szCs w:val="20"/>
              </w:rPr>
              <w:t>Discussion</w:t>
            </w:r>
          </w:p>
        </w:tc>
      </w:tr>
      <w:tr w:rsidR="00774956" w14:paraId="48240F87" w14:textId="77777777">
        <w:trPr>
          <w:trHeight w:val="796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C0BC7" w14:textId="77777777" w:rsidR="00774956" w:rsidRPr="00933CB4" w:rsidRDefault="00774956" w:rsidP="00787812">
            <w:pPr>
              <w:pStyle w:val="TableParagraph"/>
              <w:kinsoku w:val="0"/>
              <w:overflowPunct w:val="0"/>
              <w:spacing w:before="81"/>
              <w:jc w:val="center"/>
              <w:rPr>
                <w:spacing w:val="-4"/>
                <w:sz w:val="20"/>
                <w:szCs w:val="20"/>
              </w:rPr>
            </w:pPr>
            <w:r w:rsidRPr="00933CB4">
              <w:rPr>
                <w:spacing w:val="-4"/>
                <w:sz w:val="20"/>
                <w:szCs w:val="20"/>
              </w:rPr>
              <w:t>3:15</w:t>
            </w:r>
            <w:r w:rsidR="00933CB4" w:rsidRPr="00933CB4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CC73B" w14:textId="77777777" w:rsidR="00774956" w:rsidRPr="00933CB4" w:rsidRDefault="00774956">
            <w:pPr>
              <w:pStyle w:val="TableParagraph"/>
              <w:kinsoku w:val="0"/>
              <w:overflowPunct w:val="0"/>
              <w:spacing w:before="81"/>
              <w:ind w:left="98"/>
              <w:rPr>
                <w:b/>
                <w:bCs/>
                <w:spacing w:val="-2"/>
                <w:sz w:val="20"/>
                <w:szCs w:val="20"/>
              </w:rPr>
            </w:pPr>
            <w:r w:rsidRPr="00933CB4">
              <w:rPr>
                <w:b/>
                <w:bCs/>
                <w:spacing w:val="-2"/>
                <w:sz w:val="20"/>
                <w:szCs w:val="20"/>
              </w:rPr>
              <w:t>Break</w:t>
            </w:r>
          </w:p>
        </w:tc>
      </w:tr>
      <w:tr w:rsidR="00774956" w14:paraId="61465D14" w14:textId="77777777">
        <w:trPr>
          <w:trHeight w:val="683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499DE" w14:textId="77777777" w:rsidR="00774956" w:rsidRPr="00933CB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4"/>
                <w:sz w:val="20"/>
                <w:szCs w:val="20"/>
              </w:rPr>
            </w:pPr>
            <w:r w:rsidRPr="00933CB4">
              <w:rPr>
                <w:spacing w:val="-4"/>
                <w:sz w:val="20"/>
                <w:szCs w:val="20"/>
              </w:rPr>
              <w:t>3:30</w:t>
            </w:r>
            <w:r w:rsidR="00933CB4" w:rsidRPr="00933CB4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F9BBC" w14:textId="77777777" w:rsidR="00774956" w:rsidRPr="00933CB4" w:rsidRDefault="00774956" w:rsidP="00BA7174">
            <w:pPr>
              <w:pStyle w:val="TableParagraph"/>
              <w:kinsoku w:val="0"/>
              <w:overflowPunct w:val="0"/>
              <w:ind w:left="98"/>
              <w:rPr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Ischemic</w:t>
            </w:r>
            <w:r w:rsidRPr="00933CB4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Stroke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Management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Despite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Anticoagulation</w:t>
            </w:r>
            <w:r w:rsidRPr="00933CB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in</w:t>
            </w:r>
            <w:r w:rsidRPr="00933CB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Patients</w:t>
            </w:r>
            <w:r w:rsidRPr="00933CB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with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Atrial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Fibrillation</w:t>
            </w:r>
            <w:r w:rsidRPr="00933CB4">
              <w:rPr>
                <w:sz w:val="20"/>
                <w:szCs w:val="20"/>
              </w:rPr>
              <w:t xml:space="preserve"> Tamra Ranasinghe, MBBS</w:t>
            </w:r>
          </w:p>
        </w:tc>
      </w:tr>
      <w:tr w:rsidR="00774956" w14:paraId="5C8272C7" w14:textId="77777777">
        <w:trPr>
          <w:trHeight w:val="726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DA3AD" w14:textId="77777777" w:rsidR="00774956" w:rsidRPr="00933CB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4"/>
                <w:sz w:val="20"/>
                <w:szCs w:val="20"/>
              </w:rPr>
            </w:pPr>
            <w:r w:rsidRPr="00933CB4">
              <w:rPr>
                <w:spacing w:val="-4"/>
                <w:sz w:val="20"/>
                <w:szCs w:val="20"/>
              </w:rPr>
              <w:t>4:00</w:t>
            </w:r>
            <w:r w:rsidR="00933CB4" w:rsidRPr="00933CB4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D14C5" w14:textId="77777777" w:rsidR="00774956" w:rsidRPr="00933CB4" w:rsidRDefault="00774956">
            <w:pPr>
              <w:pStyle w:val="TableParagraph"/>
              <w:kinsoku w:val="0"/>
              <w:overflowPunct w:val="0"/>
              <w:ind w:left="98" w:right="5446"/>
              <w:rPr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Cancer</w:t>
            </w:r>
            <w:r w:rsidRPr="00933CB4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Coagulopathy</w:t>
            </w:r>
            <w:r w:rsidRPr="00933CB4">
              <w:rPr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and</w:t>
            </w:r>
            <w:r w:rsidRPr="00933CB4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Stroke</w:t>
            </w:r>
            <w:r w:rsidRPr="00933CB4">
              <w:rPr>
                <w:sz w:val="20"/>
                <w:szCs w:val="20"/>
              </w:rPr>
              <w:t xml:space="preserve"> Ugur Sener, M.D.</w:t>
            </w:r>
          </w:p>
        </w:tc>
      </w:tr>
      <w:tr w:rsidR="00774956" w14:paraId="68CC4034" w14:textId="77777777">
        <w:trPr>
          <w:trHeight w:val="652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A1264" w14:textId="77777777" w:rsidR="00774956" w:rsidRPr="00933CB4" w:rsidRDefault="00774956" w:rsidP="00787812">
            <w:pPr>
              <w:pStyle w:val="TableParagraph"/>
              <w:kinsoku w:val="0"/>
              <w:overflowPunct w:val="0"/>
              <w:spacing w:before="81"/>
              <w:jc w:val="center"/>
              <w:rPr>
                <w:spacing w:val="-4"/>
                <w:sz w:val="20"/>
                <w:szCs w:val="20"/>
              </w:rPr>
            </w:pPr>
            <w:r w:rsidRPr="00933CB4">
              <w:rPr>
                <w:spacing w:val="-4"/>
                <w:sz w:val="20"/>
                <w:szCs w:val="20"/>
              </w:rPr>
              <w:t>4:30</w:t>
            </w:r>
            <w:r w:rsidR="00933CB4" w:rsidRPr="00933CB4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03CE0" w14:textId="77777777" w:rsidR="00774956" w:rsidRPr="00933CB4" w:rsidRDefault="00774956">
            <w:pPr>
              <w:pStyle w:val="TableParagraph"/>
              <w:kinsoku w:val="0"/>
              <w:overflowPunct w:val="0"/>
              <w:spacing w:before="81"/>
              <w:ind w:left="98" w:right="1553"/>
              <w:rPr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Extended</w:t>
            </w:r>
            <w:r w:rsidRPr="00933CB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Window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for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IV</w:t>
            </w:r>
            <w:r w:rsidRPr="00933CB4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Thrombolysis,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Past,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Present,</w:t>
            </w:r>
            <w:r w:rsidRPr="00933CB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and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Future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Directions</w:t>
            </w:r>
            <w:r w:rsidRPr="00933CB4">
              <w:rPr>
                <w:sz w:val="20"/>
                <w:szCs w:val="20"/>
              </w:rPr>
              <w:t xml:space="preserve"> Yonas Amen, M.D.</w:t>
            </w:r>
          </w:p>
        </w:tc>
      </w:tr>
      <w:tr w:rsidR="00774956" w14:paraId="0F67E016" w14:textId="77777777">
        <w:trPr>
          <w:trHeight w:val="649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7FB21" w14:textId="77777777" w:rsidR="00774956" w:rsidRPr="00933CB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4"/>
                <w:sz w:val="20"/>
                <w:szCs w:val="20"/>
              </w:rPr>
            </w:pPr>
            <w:r w:rsidRPr="00933CB4">
              <w:rPr>
                <w:spacing w:val="-4"/>
                <w:sz w:val="20"/>
                <w:szCs w:val="20"/>
              </w:rPr>
              <w:t>5:00</w:t>
            </w:r>
            <w:r w:rsidR="00933CB4" w:rsidRPr="00933CB4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A24F0" w14:textId="77777777" w:rsidR="00774956" w:rsidRPr="00933CB4" w:rsidRDefault="00933CB4">
            <w:pPr>
              <w:pStyle w:val="TableParagraph"/>
              <w:kinsoku w:val="0"/>
              <w:overflowPunct w:val="0"/>
              <w:ind w:left="98"/>
              <w:rPr>
                <w:spacing w:val="-2"/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Q&amp;A:</w:t>
            </w:r>
            <w:r w:rsidRPr="00933CB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Panel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pacing w:val="-2"/>
                <w:sz w:val="20"/>
                <w:szCs w:val="20"/>
              </w:rPr>
              <w:t>Discussion</w:t>
            </w:r>
          </w:p>
        </w:tc>
      </w:tr>
      <w:tr w:rsidR="00774956" w14:paraId="18349410" w14:textId="77777777">
        <w:trPr>
          <w:trHeight w:val="870"/>
        </w:trPr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C57C1" w14:textId="77777777" w:rsidR="00774956" w:rsidRPr="00933CB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4"/>
                <w:sz w:val="20"/>
                <w:szCs w:val="20"/>
              </w:rPr>
            </w:pPr>
            <w:r w:rsidRPr="00933CB4">
              <w:rPr>
                <w:spacing w:val="-4"/>
                <w:sz w:val="20"/>
                <w:szCs w:val="20"/>
              </w:rPr>
              <w:t>5:30</w:t>
            </w:r>
            <w:r w:rsidR="00933CB4" w:rsidRPr="00933CB4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8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F3D96" w14:textId="09F49581" w:rsidR="00774956" w:rsidRPr="00933CB4" w:rsidRDefault="00774956">
            <w:pPr>
              <w:pStyle w:val="TableParagraph"/>
              <w:kinsoku w:val="0"/>
              <w:overflowPunct w:val="0"/>
              <w:ind w:left="98"/>
              <w:rPr>
                <w:b/>
                <w:bCs/>
                <w:spacing w:val="-2"/>
                <w:sz w:val="20"/>
                <w:szCs w:val="20"/>
              </w:rPr>
            </w:pPr>
            <w:r w:rsidRPr="00933CB4">
              <w:rPr>
                <w:b/>
                <w:bCs/>
                <w:sz w:val="20"/>
                <w:szCs w:val="20"/>
              </w:rPr>
              <w:t>“Lightning”</w:t>
            </w:r>
            <w:r w:rsidRPr="00933CB4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e-Presentations</w:t>
            </w:r>
            <w:r w:rsidRPr="00933CB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&amp;</w:t>
            </w:r>
            <w:r w:rsidRPr="00933CB4"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Imaging</w:t>
            </w:r>
            <w:r w:rsidRPr="00933CB4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z w:val="20"/>
                <w:szCs w:val="20"/>
              </w:rPr>
              <w:t>Cases</w:t>
            </w:r>
            <w:r w:rsidRPr="00933CB4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933CB4">
              <w:rPr>
                <w:b/>
                <w:bCs/>
                <w:spacing w:val="-2"/>
                <w:sz w:val="20"/>
                <w:szCs w:val="20"/>
              </w:rPr>
              <w:t>(</w:t>
            </w:r>
            <w:proofErr w:type="gramStart"/>
            <w:r w:rsidRPr="00933CB4">
              <w:rPr>
                <w:b/>
                <w:bCs/>
                <w:spacing w:val="-2"/>
                <w:sz w:val="20"/>
                <w:szCs w:val="20"/>
              </w:rPr>
              <w:t>optional)</w:t>
            </w:r>
            <w:r w:rsidR="00BA7174">
              <w:rPr>
                <w:b/>
                <w:bCs/>
                <w:spacing w:val="-2"/>
                <w:sz w:val="20"/>
                <w:szCs w:val="20"/>
              </w:rPr>
              <w:t xml:space="preserve">  </w:t>
            </w:r>
            <w:r w:rsidR="00933CB4">
              <w:rPr>
                <w:b/>
                <w:bCs/>
                <w:spacing w:val="-2"/>
                <w:sz w:val="20"/>
                <w:szCs w:val="20"/>
              </w:rPr>
              <w:t xml:space="preserve">(Abstracts) </w:t>
            </w:r>
            <w:r w:rsidR="00BA7174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933CB4">
              <w:rPr>
                <w:b/>
                <w:bCs/>
                <w:spacing w:val="-2"/>
                <w:sz w:val="20"/>
                <w:szCs w:val="20"/>
              </w:rPr>
              <w:t>(</w:t>
            </w:r>
            <w:proofErr w:type="gramEnd"/>
            <w:r w:rsidR="00933CB4">
              <w:rPr>
                <w:b/>
                <w:bCs/>
                <w:spacing w:val="-2"/>
                <w:sz w:val="20"/>
                <w:szCs w:val="20"/>
              </w:rPr>
              <w:t>NO</w:t>
            </w:r>
            <w:r w:rsidR="00113829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933CB4">
              <w:rPr>
                <w:b/>
                <w:bCs/>
                <w:spacing w:val="-2"/>
                <w:sz w:val="20"/>
                <w:szCs w:val="20"/>
              </w:rPr>
              <w:t>CME)</w:t>
            </w:r>
          </w:p>
          <w:p w14:paraId="0D3A7F5C" w14:textId="77777777" w:rsidR="00774956" w:rsidRPr="00933CB4" w:rsidRDefault="00774956">
            <w:pPr>
              <w:pStyle w:val="TableParagraph"/>
              <w:kinsoku w:val="0"/>
              <w:overflowPunct w:val="0"/>
              <w:spacing w:before="1"/>
              <w:ind w:left="98" w:right="30"/>
              <w:rPr>
                <w:sz w:val="20"/>
                <w:szCs w:val="20"/>
              </w:rPr>
            </w:pPr>
            <w:r w:rsidRPr="00933CB4">
              <w:rPr>
                <w:sz w:val="20"/>
                <w:szCs w:val="20"/>
              </w:rPr>
              <w:t>Moderators:</w:t>
            </w:r>
            <w:r w:rsidRPr="00933CB4">
              <w:rPr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W</w:t>
            </w:r>
            <w:r w:rsidRPr="00933CB4">
              <w:rPr>
                <w:spacing w:val="-3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David</w:t>
            </w:r>
            <w:r w:rsidRPr="00933CB4">
              <w:rPr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Freeman,</w:t>
            </w:r>
            <w:r w:rsidRPr="00933CB4">
              <w:rPr>
                <w:spacing w:val="-3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M.D.;</w:t>
            </w:r>
            <w:r w:rsidRPr="00933CB4">
              <w:rPr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Oakley,</w:t>
            </w:r>
            <w:r w:rsidRPr="00933CB4">
              <w:rPr>
                <w:spacing w:val="-3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Kevin</w:t>
            </w:r>
            <w:r w:rsidRPr="00933CB4">
              <w:rPr>
                <w:spacing w:val="-3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M.</w:t>
            </w:r>
            <w:r w:rsidRPr="00933CB4">
              <w:rPr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Barrett,</w:t>
            </w:r>
            <w:r w:rsidRPr="00933CB4">
              <w:rPr>
                <w:spacing w:val="-3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M.D.;</w:t>
            </w:r>
            <w:r w:rsidRPr="00933CB4">
              <w:rPr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Johnny</w:t>
            </w:r>
            <w:r w:rsidRPr="00933CB4">
              <w:rPr>
                <w:spacing w:val="-1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Sandhu,</w:t>
            </w:r>
            <w:r w:rsidRPr="00933CB4">
              <w:rPr>
                <w:spacing w:val="-5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M.D.,</w:t>
            </w:r>
            <w:r w:rsidRPr="00933CB4">
              <w:rPr>
                <w:spacing w:val="-3"/>
                <w:sz w:val="20"/>
                <w:szCs w:val="20"/>
              </w:rPr>
              <w:t xml:space="preserve"> </w:t>
            </w:r>
            <w:r w:rsidRPr="00933CB4">
              <w:rPr>
                <w:sz w:val="20"/>
                <w:szCs w:val="20"/>
              </w:rPr>
              <w:t>E. Paul Lindell, M.D.</w:t>
            </w:r>
          </w:p>
        </w:tc>
      </w:tr>
    </w:tbl>
    <w:p w14:paraId="50BD5988" w14:textId="77777777" w:rsidR="00774956" w:rsidRDefault="00774956">
      <w:pPr>
        <w:rPr>
          <w:i/>
          <w:iCs/>
          <w:sz w:val="5"/>
          <w:szCs w:val="5"/>
        </w:rPr>
        <w:sectPr w:rsidR="00774956">
          <w:pgSz w:w="12240" w:h="15840"/>
          <w:pgMar w:top="2020" w:right="360" w:bottom="280" w:left="720" w:header="821" w:footer="0" w:gutter="0"/>
          <w:cols w:space="720"/>
          <w:noEndnote/>
        </w:sectPr>
      </w:pPr>
    </w:p>
    <w:p w14:paraId="0B20A108" w14:textId="77777777" w:rsidR="00787812" w:rsidRDefault="00787812" w:rsidP="00787812">
      <w:pPr>
        <w:pStyle w:val="BodyText"/>
        <w:kinsoku w:val="0"/>
        <w:overflowPunct w:val="0"/>
        <w:spacing w:before="100"/>
        <w:ind w:right="360"/>
        <w:jc w:val="center"/>
        <w:rPr>
          <w:color w:val="9900FF"/>
          <w:spacing w:val="-4"/>
        </w:rPr>
      </w:pPr>
      <w:r>
        <w:rPr>
          <w:color w:val="9900FF"/>
        </w:rPr>
        <w:lastRenderedPageBreak/>
        <w:t>Eastern</w:t>
      </w:r>
      <w:r>
        <w:rPr>
          <w:color w:val="9900FF"/>
          <w:spacing w:val="-7"/>
        </w:rPr>
        <w:t xml:space="preserve"> </w:t>
      </w:r>
      <w:r>
        <w:rPr>
          <w:color w:val="9900FF"/>
        </w:rPr>
        <w:t>Standard</w:t>
      </w:r>
      <w:r>
        <w:rPr>
          <w:color w:val="9900FF"/>
          <w:spacing w:val="-5"/>
        </w:rPr>
        <w:t xml:space="preserve"> </w:t>
      </w:r>
      <w:r>
        <w:rPr>
          <w:color w:val="9900FF"/>
          <w:spacing w:val="-4"/>
        </w:rPr>
        <w:t>Time</w:t>
      </w:r>
    </w:p>
    <w:p w14:paraId="7DCE7596" w14:textId="77777777" w:rsidR="00774956" w:rsidRDefault="00774956">
      <w:pPr>
        <w:pStyle w:val="BodyText"/>
        <w:kinsoku w:val="0"/>
        <w:overflowPunct w:val="0"/>
        <w:rPr>
          <w:b w:val="0"/>
          <w:bCs w:val="0"/>
        </w:rPr>
      </w:pPr>
    </w:p>
    <w:p w14:paraId="7481F8D8" w14:textId="77777777" w:rsidR="00774956" w:rsidRDefault="00774956">
      <w:pPr>
        <w:pStyle w:val="BodyText"/>
        <w:kinsoku w:val="0"/>
        <w:overflowPunct w:val="0"/>
        <w:spacing w:before="60"/>
        <w:rPr>
          <w:b w:val="0"/>
          <w:bCs w:val="0"/>
        </w:rPr>
      </w:pPr>
    </w:p>
    <w:tbl>
      <w:tblPr>
        <w:tblW w:w="0" w:type="auto"/>
        <w:tblInd w:w="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6"/>
        <w:gridCol w:w="9084"/>
      </w:tblGrid>
      <w:tr w:rsidR="00774956" w14:paraId="66059822" w14:textId="77777777">
        <w:trPr>
          <w:trHeight w:val="1324"/>
        </w:trPr>
        <w:tc>
          <w:tcPr>
            <w:tcW w:w="10450" w:type="dxa"/>
            <w:gridSpan w:val="2"/>
            <w:tcBorders>
              <w:top w:val="non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39347253" w14:textId="77777777" w:rsidR="00774956" w:rsidRPr="00787812" w:rsidRDefault="00774956">
            <w:pPr>
              <w:pStyle w:val="TableParagraph"/>
              <w:kinsoku w:val="0"/>
              <w:overflowPunct w:val="0"/>
              <w:spacing w:before="119"/>
              <w:ind w:left="2784" w:right="2771"/>
              <w:jc w:val="center"/>
              <w:rPr>
                <w:color w:val="FFFFFF"/>
                <w:spacing w:val="-4"/>
                <w:sz w:val="20"/>
                <w:szCs w:val="20"/>
              </w:rPr>
            </w:pPr>
            <w:r w:rsidRPr="00787812">
              <w:rPr>
                <w:color w:val="FFFFFF"/>
                <w:sz w:val="20"/>
                <w:szCs w:val="20"/>
              </w:rPr>
              <w:t>Friday,</w:t>
            </w:r>
            <w:r w:rsidRPr="00787812">
              <w:rPr>
                <w:color w:val="FFFFFF"/>
                <w:spacing w:val="-8"/>
                <w:sz w:val="20"/>
                <w:szCs w:val="20"/>
              </w:rPr>
              <w:t xml:space="preserve"> </w:t>
            </w:r>
            <w:r w:rsidRPr="00787812">
              <w:rPr>
                <w:color w:val="FFFFFF"/>
                <w:sz w:val="20"/>
                <w:szCs w:val="20"/>
              </w:rPr>
              <w:t>October</w:t>
            </w:r>
            <w:r w:rsidRPr="00787812">
              <w:rPr>
                <w:color w:val="FFFFFF"/>
                <w:spacing w:val="-7"/>
                <w:sz w:val="20"/>
                <w:szCs w:val="20"/>
              </w:rPr>
              <w:t xml:space="preserve"> </w:t>
            </w:r>
            <w:r w:rsidRPr="00787812">
              <w:rPr>
                <w:color w:val="FFFFFF"/>
                <w:sz w:val="20"/>
                <w:szCs w:val="20"/>
              </w:rPr>
              <w:t>16,</w:t>
            </w:r>
            <w:r w:rsidRPr="00787812">
              <w:rPr>
                <w:color w:val="FFFFFF"/>
                <w:spacing w:val="-8"/>
                <w:sz w:val="20"/>
                <w:szCs w:val="20"/>
              </w:rPr>
              <w:t xml:space="preserve"> </w:t>
            </w:r>
            <w:r w:rsidRPr="00787812">
              <w:rPr>
                <w:color w:val="FFFFFF"/>
                <w:spacing w:val="-4"/>
                <w:sz w:val="20"/>
                <w:szCs w:val="20"/>
              </w:rPr>
              <w:t>2026</w:t>
            </w:r>
          </w:p>
          <w:p w14:paraId="2C12BDBC" w14:textId="77777777" w:rsidR="00774956" w:rsidRPr="00787812" w:rsidRDefault="00774956">
            <w:pPr>
              <w:pStyle w:val="TableParagraph"/>
              <w:kinsoku w:val="0"/>
              <w:overflowPunct w:val="0"/>
              <w:spacing w:before="1"/>
              <w:ind w:left="2784" w:right="2768"/>
              <w:jc w:val="center"/>
              <w:rPr>
                <w:color w:val="FFFFFF"/>
                <w:sz w:val="20"/>
                <w:szCs w:val="20"/>
              </w:rPr>
            </w:pPr>
            <w:r w:rsidRPr="00787812">
              <w:rPr>
                <w:color w:val="FFFFFF"/>
                <w:sz w:val="20"/>
                <w:szCs w:val="20"/>
              </w:rPr>
              <w:t>Medical</w:t>
            </w:r>
            <w:r w:rsidRPr="00787812">
              <w:rPr>
                <w:color w:val="FFFFFF"/>
                <w:spacing w:val="-9"/>
                <w:sz w:val="20"/>
                <w:szCs w:val="20"/>
              </w:rPr>
              <w:t xml:space="preserve"> </w:t>
            </w:r>
            <w:r w:rsidRPr="00787812">
              <w:rPr>
                <w:color w:val="FFFFFF"/>
                <w:sz w:val="20"/>
                <w:szCs w:val="20"/>
              </w:rPr>
              <w:t>Management</w:t>
            </w:r>
            <w:r w:rsidRPr="00787812">
              <w:rPr>
                <w:color w:val="FFFFFF"/>
                <w:spacing w:val="-10"/>
                <w:sz w:val="20"/>
                <w:szCs w:val="20"/>
              </w:rPr>
              <w:t xml:space="preserve"> </w:t>
            </w:r>
            <w:r w:rsidRPr="00787812">
              <w:rPr>
                <w:color w:val="FFFFFF"/>
                <w:sz w:val="20"/>
                <w:szCs w:val="20"/>
              </w:rPr>
              <w:t>and</w:t>
            </w:r>
            <w:r w:rsidRPr="00787812">
              <w:rPr>
                <w:color w:val="FFFFFF"/>
                <w:spacing w:val="-8"/>
                <w:sz w:val="20"/>
                <w:szCs w:val="20"/>
              </w:rPr>
              <w:t xml:space="preserve"> </w:t>
            </w:r>
            <w:r w:rsidRPr="00787812">
              <w:rPr>
                <w:color w:val="FFFFFF"/>
                <w:sz w:val="20"/>
                <w:szCs w:val="20"/>
              </w:rPr>
              <w:t>Controversies</w:t>
            </w:r>
            <w:r w:rsidRPr="00787812">
              <w:rPr>
                <w:color w:val="FFFFFF"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color w:val="FFFFFF"/>
                <w:sz w:val="20"/>
                <w:szCs w:val="20"/>
              </w:rPr>
              <w:t>of</w:t>
            </w:r>
            <w:r w:rsidRPr="00787812">
              <w:rPr>
                <w:color w:val="FFFFFF"/>
                <w:spacing w:val="-8"/>
                <w:sz w:val="20"/>
                <w:szCs w:val="20"/>
              </w:rPr>
              <w:t xml:space="preserve"> </w:t>
            </w:r>
            <w:r w:rsidRPr="00787812">
              <w:rPr>
                <w:color w:val="FFFFFF"/>
                <w:sz w:val="20"/>
                <w:szCs w:val="20"/>
              </w:rPr>
              <w:t>Stroke Salon I &amp; 2</w:t>
            </w:r>
          </w:p>
        </w:tc>
      </w:tr>
      <w:tr w:rsidR="00774956" w14:paraId="4E71D12F" w14:textId="77777777">
        <w:trPr>
          <w:trHeight w:val="62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A2B16" w14:textId="77777777" w:rsidR="00774956" w:rsidRPr="00787812" w:rsidRDefault="00787812" w:rsidP="00787812">
            <w:pPr>
              <w:pStyle w:val="TableParagraph"/>
              <w:kinsoku w:val="0"/>
              <w:overflowPunct w:val="0"/>
              <w:spacing w:before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Pr="00787812">
              <w:rPr>
                <w:sz w:val="20"/>
                <w:szCs w:val="20"/>
              </w:rPr>
              <w:t>Day 3: Friday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3E9EC" w14:textId="77777777" w:rsidR="00774956" w:rsidRPr="00787812" w:rsidRDefault="00774956">
            <w:pPr>
              <w:pStyle w:val="TableParagraph"/>
              <w:kinsoku w:val="0"/>
              <w:overflowPunct w:val="0"/>
              <w:spacing w:before="69"/>
              <w:rPr>
                <w:spacing w:val="-4"/>
                <w:sz w:val="20"/>
                <w:szCs w:val="20"/>
              </w:rPr>
            </w:pPr>
            <w:r w:rsidRPr="00787812">
              <w:rPr>
                <w:sz w:val="20"/>
                <w:szCs w:val="20"/>
              </w:rPr>
              <w:t>Moderators:</w:t>
            </w:r>
            <w:r w:rsidRPr="00787812">
              <w:rPr>
                <w:spacing w:val="-9"/>
                <w:sz w:val="20"/>
                <w:szCs w:val="20"/>
              </w:rPr>
              <w:t xml:space="preserve"> </w:t>
            </w:r>
            <w:r w:rsidRPr="00787812">
              <w:rPr>
                <w:sz w:val="20"/>
                <w:szCs w:val="20"/>
              </w:rPr>
              <w:t>Rabih</w:t>
            </w:r>
            <w:r w:rsidRPr="00787812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87812">
              <w:rPr>
                <w:sz w:val="20"/>
                <w:szCs w:val="20"/>
              </w:rPr>
              <w:t>Tawk</w:t>
            </w:r>
            <w:proofErr w:type="spellEnd"/>
            <w:r w:rsidRPr="00787812">
              <w:rPr>
                <w:sz w:val="20"/>
                <w:szCs w:val="20"/>
              </w:rPr>
              <w:t>,</w:t>
            </w:r>
            <w:r w:rsidRPr="00787812">
              <w:rPr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sz w:val="20"/>
                <w:szCs w:val="20"/>
              </w:rPr>
              <w:t>MD,</w:t>
            </w:r>
            <w:r w:rsidRPr="00787812">
              <w:rPr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sz w:val="20"/>
                <w:szCs w:val="20"/>
              </w:rPr>
              <w:t>Kevin</w:t>
            </w:r>
            <w:r w:rsidRPr="00787812">
              <w:rPr>
                <w:spacing w:val="-7"/>
                <w:sz w:val="20"/>
                <w:szCs w:val="20"/>
              </w:rPr>
              <w:t xml:space="preserve"> </w:t>
            </w:r>
            <w:r w:rsidRPr="00787812">
              <w:rPr>
                <w:sz w:val="20"/>
                <w:szCs w:val="20"/>
              </w:rPr>
              <w:t>Barrett,</w:t>
            </w:r>
            <w:r w:rsidRPr="00787812">
              <w:rPr>
                <w:spacing w:val="-8"/>
                <w:sz w:val="20"/>
                <w:szCs w:val="20"/>
              </w:rPr>
              <w:t xml:space="preserve"> </w:t>
            </w:r>
            <w:r w:rsidRPr="00787812">
              <w:rPr>
                <w:spacing w:val="-4"/>
                <w:sz w:val="20"/>
                <w:szCs w:val="20"/>
              </w:rPr>
              <w:t>M.D.</w:t>
            </w:r>
          </w:p>
        </w:tc>
      </w:tr>
      <w:tr w:rsidR="00774956" w:rsidRPr="00BA7174" w14:paraId="0E92C3BB" w14:textId="77777777">
        <w:trPr>
          <w:trHeight w:val="659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2D8BA" w14:textId="77777777" w:rsidR="00774956" w:rsidRPr="00BA717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pacing w:val="-4"/>
                <w:sz w:val="20"/>
                <w:szCs w:val="20"/>
              </w:rPr>
              <w:t>7:15</w:t>
            </w:r>
            <w:r w:rsidR="00787812">
              <w:rPr>
                <w:spacing w:val="-4"/>
                <w:sz w:val="20"/>
                <w:szCs w:val="20"/>
              </w:rPr>
              <w:t xml:space="preserve"> AM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163E8" w14:textId="77777777" w:rsidR="00774956" w:rsidRPr="00787812" w:rsidRDefault="00774956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0"/>
                <w:szCs w:val="20"/>
              </w:rPr>
            </w:pPr>
            <w:r w:rsidRPr="00787812">
              <w:rPr>
                <w:b/>
                <w:bCs/>
                <w:sz w:val="20"/>
                <w:szCs w:val="20"/>
              </w:rPr>
              <w:t>Continental</w:t>
            </w:r>
            <w:r w:rsidRPr="00787812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Breakfast</w:t>
            </w:r>
            <w:r w:rsidRPr="00787812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/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pacing w:val="-2"/>
                <w:sz w:val="20"/>
                <w:szCs w:val="20"/>
              </w:rPr>
              <w:t>Exhibits</w:t>
            </w:r>
          </w:p>
        </w:tc>
      </w:tr>
      <w:tr w:rsidR="00774956" w:rsidRPr="00BA7174" w14:paraId="71C8A537" w14:textId="77777777">
        <w:trPr>
          <w:trHeight w:val="664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B8792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80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pacing w:val="-4"/>
                <w:sz w:val="20"/>
                <w:szCs w:val="20"/>
              </w:rPr>
              <w:t>7:30</w:t>
            </w:r>
            <w:r w:rsidR="00787812">
              <w:rPr>
                <w:spacing w:val="-4"/>
                <w:sz w:val="20"/>
                <w:szCs w:val="20"/>
              </w:rPr>
              <w:t xml:space="preserve"> AM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CAD14" w14:textId="77777777" w:rsidR="00774956" w:rsidRPr="00787812" w:rsidRDefault="00774956">
            <w:pPr>
              <w:pStyle w:val="TableParagraph"/>
              <w:kinsoku w:val="0"/>
              <w:overflowPunct w:val="0"/>
              <w:spacing w:before="80"/>
              <w:ind w:right="1850"/>
              <w:rPr>
                <w:sz w:val="20"/>
                <w:szCs w:val="20"/>
              </w:rPr>
            </w:pPr>
            <w:r w:rsidRPr="00787812">
              <w:rPr>
                <w:b/>
                <w:bCs/>
                <w:sz w:val="20"/>
                <w:szCs w:val="20"/>
              </w:rPr>
              <w:t>Commonly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Asked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Questions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in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the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Management</w:t>
            </w:r>
            <w:r w:rsidRPr="0078781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of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Unruptured</w:t>
            </w:r>
            <w:r w:rsidRPr="0078781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 xml:space="preserve">Aneurysms </w:t>
            </w:r>
            <w:r w:rsidRPr="00787812">
              <w:rPr>
                <w:sz w:val="20"/>
                <w:szCs w:val="20"/>
              </w:rPr>
              <w:t>Robert D. Brown, Jr., M.D., MPH</w:t>
            </w:r>
          </w:p>
        </w:tc>
      </w:tr>
      <w:tr w:rsidR="00774956" w:rsidRPr="00BA7174" w14:paraId="333EAAFE" w14:textId="77777777">
        <w:trPr>
          <w:trHeight w:val="702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71DBA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80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pacing w:val="-4"/>
                <w:sz w:val="20"/>
                <w:szCs w:val="20"/>
              </w:rPr>
              <w:t>8:00</w:t>
            </w:r>
            <w:r w:rsidR="00787812">
              <w:rPr>
                <w:spacing w:val="-4"/>
                <w:sz w:val="20"/>
                <w:szCs w:val="20"/>
              </w:rPr>
              <w:t xml:space="preserve"> AM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C2E08" w14:textId="77777777" w:rsidR="00774956" w:rsidRPr="00787812" w:rsidRDefault="00774956">
            <w:pPr>
              <w:pStyle w:val="TableParagraph"/>
              <w:kinsoku w:val="0"/>
              <w:overflowPunct w:val="0"/>
              <w:spacing w:before="80"/>
              <w:ind w:right="5347"/>
              <w:rPr>
                <w:sz w:val="20"/>
                <w:szCs w:val="20"/>
              </w:rPr>
            </w:pPr>
            <w:r w:rsidRPr="00787812">
              <w:rPr>
                <w:b/>
                <w:bCs/>
                <w:sz w:val="20"/>
                <w:szCs w:val="20"/>
              </w:rPr>
              <w:t>Prehospital</w:t>
            </w:r>
            <w:r w:rsidRPr="00787812"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Stroke</w:t>
            </w:r>
            <w:r w:rsidRPr="00787812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Systems</w:t>
            </w:r>
            <w:r w:rsidRPr="00787812"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of</w:t>
            </w:r>
            <w:r w:rsidRPr="00787812"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Care</w:t>
            </w:r>
            <w:r w:rsidRPr="00787812">
              <w:rPr>
                <w:sz w:val="20"/>
                <w:szCs w:val="20"/>
              </w:rPr>
              <w:t xml:space="preserve"> Steve English, M.D., MBA</w:t>
            </w:r>
          </w:p>
        </w:tc>
      </w:tr>
      <w:tr w:rsidR="00774956" w:rsidRPr="00BA7174" w14:paraId="4079F10E" w14:textId="77777777">
        <w:trPr>
          <w:trHeight w:val="764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2B40F" w14:textId="77777777" w:rsidR="00774956" w:rsidRPr="00BA717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pacing w:val="-4"/>
                <w:sz w:val="20"/>
                <w:szCs w:val="20"/>
              </w:rPr>
              <w:t>8:30</w:t>
            </w:r>
            <w:r w:rsidR="00787812">
              <w:rPr>
                <w:spacing w:val="-4"/>
                <w:sz w:val="20"/>
                <w:szCs w:val="20"/>
              </w:rPr>
              <w:t xml:space="preserve"> AM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2587F" w14:textId="77777777" w:rsidR="00774956" w:rsidRPr="00787812" w:rsidRDefault="00774956">
            <w:pPr>
              <w:pStyle w:val="TableParagraph"/>
              <w:kinsoku w:val="0"/>
              <w:overflowPunct w:val="0"/>
              <w:ind w:right="3324"/>
              <w:rPr>
                <w:sz w:val="20"/>
                <w:szCs w:val="20"/>
              </w:rPr>
            </w:pPr>
            <w:r w:rsidRPr="00787812">
              <w:rPr>
                <w:b/>
                <w:bCs/>
                <w:sz w:val="20"/>
                <w:szCs w:val="20"/>
              </w:rPr>
              <w:t>Time</w:t>
            </w:r>
            <w:r w:rsidRPr="0078781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is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Brain</w:t>
            </w:r>
            <w:r w:rsidRPr="0078781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in</w:t>
            </w:r>
            <w:r w:rsidRPr="0078781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ICH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(Update):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Disparities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in</w:t>
            </w:r>
            <w:r w:rsidRPr="0078781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Stroke</w:t>
            </w:r>
            <w:r w:rsidRPr="0078781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Care</w:t>
            </w:r>
            <w:r w:rsidRPr="00787812">
              <w:rPr>
                <w:sz w:val="20"/>
                <w:szCs w:val="20"/>
              </w:rPr>
              <w:t xml:space="preserve"> </w:t>
            </w:r>
            <w:proofErr w:type="spellStart"/>
            <w:r w:rsidRPr="00787812">
              <w:rPr>
                <w:sz w:val="20"/>
                <w:szCs w:val="20"/>
              </w:rPr>
              <w:t>Cumara</w:t>
            </w:r>
            <w:proofErr w:type="spellEnd"/>
            <w:r w:rsidRPr="00787812">
              <w:rPr>
                <w:sz w:val="20"/>
                <w:szCs w:val="20"/>
              </w:rPr>
              <w:t xml:space="preserve"> O'Carroll, M.D.</w:t>
            </w:r>
          </w:p>
        </w:tc>
      </w:tr>
      <w:tr w:rsidR="00774956" w:rsidRPr="00BA7174" w14:paraId="23B84BF0" w14:textId="77777777">
        <w:trPr>
          <w:trHeight w:val="678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175A9" w14:textId="77777777" w:rsidR="00774956" w:rsidRPr="00BA717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pacing w:val="-4"/>
                <w:sz w:val="20"/>
                <w:szCs w:val="20"/>
              </w:rPr>
              <w:t>9:00</w:t>
            </w:r>
            <w:r w:rsidR="00787812">
              <w:rPr>
                <w:spacing w:val="-4"/>
                <w:sz w:val="20"/>
                <w:szCs w:val="20"/>
              </w:rPr>
              <w:t xml:space="preserve"> AM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BAA7D" w14:textId="77777777" w:rsidR="00774956" w:rsidRPr="00787812" w:rsidRDefault="00774956">
            <w:pPr>
              <w:pStyle w:val="TableParagraph"/>
              <w:kinsoku w:val="0"/>
              <w:overflowPunct w:val="0"/>
              <w:ind w:right="5347"/>
              <w:rPr>
                <w:sz w:val="20"/>
                <w:szCs w:val="20"/>
              </w:rPr>
            </w:pPr>
            <w:r w:rsidRPr="00787812">
              <w:rPr>
                <w:b/>
                <w:bCs/>
                <w:sz w:val="20"/>
                <w:szCs w:val="20"/>
              </w:rPr>
              <w:t>Neuromodulation</w:t>
            </w:r>
            <w:r w:rsidRPr="00787812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for</w:t>
            </w:r>
            <w:r w:rsidRPr="00787812">
              <w:rPr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Stroke</w:t>
            </w:r>
            <w:r w:rsidRPr="00787812">
              <w:rPr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Recovery</w:t>
            </w:r>
            <w:r w:rsidRPr="00787812">
              <w:rPr>
                <w:sz w:val="20"/>
                <w:szCs w:val="20"/>
              </w:rPr>
              <w:t xml:space="preserve"> Faddi Saleh Velez, MD</w:t>
            </w:r>
          </w:p>
        </w:tc>
      </w:tr>
      <w:tr w:rsidR="00774956" w:rsidRPr="00BA7174" w14:paraId="04ADA163" w14:textId="77777777">
        <w:trPr>
          <w:trHeight w:val="68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5F773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81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pacing w:val="-4"/>
                <w:sz w:val="20"/>
                <w:szCs w:val="20"/>
              </w:rPr>
              <w:t>9:30</w:t>
            </w:r>
            <w:r w:rsidR="00787812">
              <w:rPr>
                <w:spacing w:val="-4"/>
                <w:sz w:val="20"/>
                <w:szCs w:val="20"/>
              </w:rPr>
              <w:t xml:space="preserve"> AM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2D8A2" w14:textId="77777777" w:rsidR="00774956" w:rsidRPr="00787812" w:rsidRDefault="00774956">
            <w:pPr>
              <w:pStyle w:val="TableParagraph"/>
              <w:kinsoku w:val="0"/>
              <w:overflowPunct w:val="0"/>
              <w:spacing w:before="81"/>
              <w:ind w:right="1850"/>
              <w:rPr>
                <w:sz w:val="20"/>
                <w:szCs w:val="20"/>
              </w:rPr>
            </w:pPr>
            <w:r w:rsidRPr="00787812">
              <w:rPr>
                <w:b/>
                <w:bCs/>
                <w:sz w:val="20"/>
                <w:szCs w:val="20"/>
              </w:rPr>
              <w:t>Minimally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Invasive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Surgical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Approaches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for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ICH-IVH: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ARCH</w:t>
            </w:r>
            <w:r w:rsidRPr="00787812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Trial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Update</w:t>
            </w:r>
            <w:r w:rsidRPr="00787812">
              <w:rPr>
                <w:sz w:val="20"/>
                <w:szCs w:val="20"/>
              </w:rPr>
              <w:t xml:space="preserve"> Behnam Rezai-Jahromi, M.D.</w:t>
            </w:r>
          </w:p>
        </w:tc>
      </w:tr>
      <w:tr w:rsidR="00774956" w:rsidRPr="00BA7174" w14:paraId="3152D694" w14:textId="77777777">
        <w:trPr>
          <w:trHeight w:val="68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500F9" w14:textId="77777777" w:rsidR="00774956" w:rsidRPr="00BA717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2"/>
                <w:sz w:val="20"/>
                <w:szCs w:val="20"/>
              </w:rPr>
            </w:pPr>
            <w:r w:rsidRPr="00BA7174">
              <w:rPr>
                <w:spacing w:val="-2"/>
                <w:sz w:val="20"/>
                <w:szCs w:val="20"/>
              </w:rPr>
              <w:t>10:00</w:t>
            </w:r>
            <w:r w:rsidR="00787812">
              <w:rPr>
                <w:spacing w:val="-2"/>
                <w:sz w:val="20"/>
                <w:szCs w:val="20"/>
              </w:rPr>
              <w:t xml:space="preserve"> AM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3182B" w14:textId="77777777" w:rsidR="00774956" w:rsidRPr="00787812" w:rsidRDefault="00774956" w:rsidP="00BA7174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  <w:r w:rsidRPr="00787812">
              <w:rPr>
                <w:b/>
                <w:bCs/>
                <w:sz w:val="20"/>
                <w:szCs w:val="20"/>
              </w:rPr>
              <w:t>Advances</w:t>
            </w:r>
            <w:r w:rsidRPr="00787812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in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Cerebrovascular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Care: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Flow</w:t>
            </w:r>
            <w:r w:rsidRPr="00787812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Diversion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and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Advanced</w:t>
            </w:r>
            <w:r w:rsidRPr="0078781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Aneurysm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 xml:space="preserve">Treatment </w:t>
            </w:r>
            <w:r w:rsidR="00BA7174" w:rsidRPr="00787812">
              <w:rPr>
                <w:b/>
                <w:bCs/>
                <w:sz w:val="20"/>
                <w:szCs w:val="20"/>
              </w:rPr>
              <w:br/>
            </w:r>
            <w:r w:rsidRPr="00787812">
              <w:rPr>
                <w:b/>
                <w:bCs/>
                <w:sz w:val="20"/>
                <w:szCs w:val="20"/>
              </w:rPr>
              <w:t>Chris Fox, M.D.</w:t>
            </w:r>
          </w:p>
        </w:tc>
      </w:tr>
      <w:tr w:rsidR="00774956" w:rsidRPr="00BA7174" w14:paraId="5232D372" w14:textId="77777777">
        <w:trPr>
          <w:trHeight w:val="493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EC501" w14:textId="77777777" w:rsidR="00774956" w:rsidRPr="00BA717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2"/>
                <w:sz w:val="20"/>
                <w:szCs w:val="20"/>
              </w:rPr>
            </w:pPr>
            <w:r w:rsidRPr="00BA7174">
              <w:rPr>
                <w:spacing w:val="-2"/>
                <w:sz w:val="20"/>
                <w:szCs w:val="20"/>
              </w:rPr>
              <w:t>10:30</w:t>
            </w:r>
            <w:r w:rsidR="00787812">
              <w:rPr>
                <w:spacing w:val="-2"/>
                <w:sz w:val="20"/>
                <w:szCs w:val="20"/>
              </w:rPr>
              <w:t xml:space="preserve"> AM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89E04" w14:textId="77777777" w:rsidR="00774956" w:rsidRPr="00787812" w:rsidRDefault="00BA7174">
            <w:pPr>
              <w:pStyle w:val="TableParagraph"/>
              <w:kinsoku w:val="0"/>
              <w:overflowPunct w:val="0"/>
              <w:rPr>
                <w:spacing w:val="-5"/>
                <w:sz w:val="20"/>
                <w:szCs w:val="20"/>
              </w:rPr>
            </w:pPr>
            <w:r w:rsidRPr="00787812">
              <w:rPr>
                <w:b/>
                <w:bCs/>
                <w:sz w:val="20"/>
                <w:szCs w:val="20"/>
              </w:rPr>
              <w:t>Q&amp;A: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Panel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pacing w:val="-2"/>
                <w:sz w:val="20"/>
                <w:szCs w:val="20"/>
              </w:rPr>
              <w:t>Discussion</w:t>
            </w:r>
          </w:p>
        </w:tc>
      </w:tr>
      <w:tr w:rsidR="00774956" w:rsidRPr="00BA7174" w14:paraId="467EA240" w14:textId="77777777">
        <w:trPr>
          <w:trHeight w:val="57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6AE02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81"/>
              <w:jc w:val="center"/>
              <w:rPr>
                <w:spacing w:val="-2"/>
                <w:sz w:val="20"/>
                <w:szCs w:val="20"/>
              </w:rPr>
            </w:pPr>
            <w:r w:rsidRPr="00BA7174">
              <w:rPr>
                <w:spacing w:val="-2"/>
                <w:sz w:val="20"/>
                <w:szCs w:val="20"/>
              </w:rPr>
              <w:t>10:45</w:t>
            </w:r>
            <w:r w:rsidR="00787812">
              <w:rPr>
                <w:spacing w:val="-2"/>
                <w:sz w:val="20"/>
                <w:szCs w:val="20"/>
              </w:rPr>
              <w:t xml:space="preserve"> AM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E4449" w14:textId="77777777" w:rsidR="00774956" w:rsidRPr="00787812" w:rsidRDefault="00774956">
            <w:pPr>
              <w:pStyle w:val="TableParagraph"/>
              <w:kinsoku w:val="0"/>
              <w:overflowPunct w:val="0"/>
              <w:spacing w:before="81"/>
              <w:rPr>
                <w:b/>
                <w:bCs/>
                <w:spacing w:val="-2"/>
                <w:sz w:val="20"/>
                <w:szCs w:val="20"/>
              </w:rPr>
            </w:pPr>
            <w:r w:rsidRPr="00787812">
              <w:rPr>
                <w:b/>
                <w:bCs/>
                <w:sz w:val="20"/>
                <w:szCs w:val="20"/>
              </w:rPr>
              <w:t>Break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/</w:t>
            </w:r>
            <w:r w:rsidRPr="00787812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pacing w:val="-2"/>
                <w:sz w:val="20"/>
                <w:szCs w:val="20"/>
              </w:rPr>
              <w:t>Exhibits</w:t>
            </w:r>
          </w:p>
        </w:tc>
      </w:tr>
      <w:tr w:rsidR="00774956" w:rsidRPr="00BA7174" w14:paraId="696CA0F5" w14:textId="77777777">
        <w:trPr>
          <w:trHeight w:val="781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35A27" w14:textId="77777777" w:rsidR="00774956" w:rsidRPr="00BA717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2"/>
                <w:sz w:val="20"/>
                <w:szCs w:val="20"/>
              </w:rPr>
            </w:pPr>
            <w:r w:rsidRPr="00BA7174">
              <w:rPr>
                <w:spacing w:val="-2"/>
                <w:sz w:val="20"/>
                <w:szCs w:val="20"/>
              </w:rPr>
              <w:t>11:00</w:t>
            </w:r>
            <w:r w:rsidR="00787812">
              <w:rPr>
                <w:spacing w:val="-2"/>
                <w:sz w:val="20"/>
                <w:szCs w:val="20"/>
              </w:rPr>
              <w:t xml:space="preserve"> AM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64908" w14:textId="77777777" w:rsidR="00774956" w:rsidRPr="00787812" w:rsidRDefault="00774956">
            <w:pPr>
              <w:pStyle w:val="TableParagraph"/>
              <w:kinsoku w:val="0"/>
              <w:overflowPunct w:val="0"/>
              <w:ind w:right="1035"/>
              <w:rPr>
                <w:sz w:val="20"/>
                <w:szCs w:val="20"/>
              </w:rPr>
            </w:pPr>
            <w:r w:rsidRPr="00787812">
              <w:rPr>
                <w:b/>
                <w:bCs/>
                <w:sz w:val="20"/>
                <w:szCs w:val="20"/>
              </w:rPr>
              <w:t>Complex</w:t>
            </w:r>
            <w:r w:rsidRPr="00787812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Intracranial</w:t>
            </w:r>
            <w:r w:rsidRPr="00787812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Aneurysms:</w:t>
            </w:r>
            <w:r w:rsidRPr="00787812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Clip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Reconstruction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vs</w:t>
            </w:r>
            <w:r w:rsidRPr="00787812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Microvascular</w:t>
            </w:r>
            <w:r w:rsidRPr="00787812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Reconstruction</w:t>
            </w:r>
            <w:r w:rsidRPr="00787812">
              <w:rPr>
                <w:sz w:val="20"/>
                <w:szCs w:val="20"/>
              </w:rPr>
              <w:t xml:space="preserve"> Rabih </w:t>
            </w:r>
            <w:proofErr w:type="spellStart"/>
            <w:r w:rsidRPr="00787812">
              <w:rPr>
                <w:sz w:val="20"/>
                <w:szCs w:val="20"/>
              </w:rPr>
              <w:t>Tawk</w:t>
            </w:r>
            <w:proofErr w:type="spellEnd"/>
            <w:r w:rsidRPr="00787812">
              <w:rPr>
                <w:sz w:val="20"/>
                <w:szCs w:val="20"/>
              </w:rPr>
              <w:t>, M.D.</w:t>
            </w:r>
          </w:p>
        </w:tc>
      </w:tr>
      <w:tr w:rsidR="00774956" w:rsidRPr="00BA7174" w14:paraId="15D14BD2" w14:textId="77777777">
        <w:trPr>
          <w:trHeight w:val="784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7BAE3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81"/>
              <w:jc w:val="center"/>
              <w:rPr>
                <w:spacing w:val="-2"/>
                <w:sz w:val="20"/>
                <w:szCs w:val="20"/>
              </w:rPr>
            </w:pPr>
            <w:r w:rsidRPr="00BA7174">
              <w:rPr>
                <w:spacing w:val="-2"/>
                <w:sz w:val="20"/>
                <w:szCs w:val="20"/>
              </w:rPr>
              <w:t>11:30</w:t>
            </w:r>
            <w:r w:rsidR="00787812">
              <w:rPr>
                <w:spacing w:val="-2"/>
                <w:sz w:val="20"/>
                <w:szCs w:val="20"/>
              </w:rPr>
              <w:t xml:space="preserve"> AM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94ED0" w14:textId="77777777" w:rsidR="00774956" w:rsidRPr="00787812" w:rsidRDefault="00774956" w:rsidP="00BA7174">
            <w:pPr>
              <w:pStyle w:val="TableParagraph"/>
              <w:kinsoku w:val="0"/>
              <w:overflowPunct w:val="0"/>
              <w:spacing w:before="81"/>
              <w:rPr>
                <w:sz w:val="20"/>
                <w:szCs w:val="20"/>
              </w:rPr>
            </w:pPr>
            <w:r w:rsidRPr="00787812">
              <w:rPr>
                <w:b/>
                <w:bCs/>
                <w:sz w:val="20"/>
                <w:szCs w:val="20"/>
              </w:rPr>
              <w:t>Sex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Differences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in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Stroke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and</w:t>
            </w:r>
            <w:r w:rsidRPr="00787812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Stroke</w:t>
            </w:r>
            <w:r w:rsidRPr="00787812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in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Women</w:t>
            </w:r>
            <w:r w:rsidR="00BA7174" w:rsidRPr="00787812">
              <w:rPr>
                <w:b/>
                <w:bCs/>
                <w:sz w:val="20"/>
                <w:szCs w:val="20"/>
              </w:rPr>
              <w:br/>
            </w:r>
            <w:r w:rsidRPr="00787812">
              <w:rPr>
                <w:sz w:val="20"/>
                <w:szCs w:val="20"/>
              </w:rPr>
              <w:t>Carlee Oakley, M.D.</w:t>
            </w:r>
          </w:p>
        </w:tc>
      </w:tr>
    </w:tbl>
    <w:p w14:paraId="19566AFE" w14:textId="77777777" w:rsidR="00774956" w:rsidRPr="00BA7174" w:rsidRDefault="00774956">
      <w:pPr>
        <w:rPr>
          <w:sz w:val="20"/>
          <w:szCs w:val="20"/>
        </w:rPr>
        <w:sectPr w:rsidR="00774956" w:rsidRPr="00BA7174">
          <w:pgSz w:w="12240" w:h="15840"/>
          <w:pgMar w:top="2020" w:right="360" w:bottom="280" w:left="720" w:header="821" w:footer="0" w:gutter="0"/>
          <w:cols w:space="720"/>
          <w:noEndnote/>
        </w:sectPr>
      </w:pPr>
    </w:p>
    <w:p w14:paraId="2353527D" w14:textId="77777777" w:rsidR="00774956" w:rsidRPr="00BA7174" w:rsidRDefault="00774956">
      <w:pPr>
        <w:pStyle w:val="BodyText"/>
        <w:kinsoku w:val="0"/>
        <w:overflowPunct w:val="0"/>
        <w:spacing w:before="3"/>
        <w:rPr>
          <w:b w:val="0"/>
          <w:bCs w:val="0"/>
          <w:i w:val="0"/>
          <w:iCs w:val="0"/>
          <w:sz w:val="5"/>
          <w:szCs w:val="5"/>
        </w:rPr>
      </w:pPr>
    </w:p>
    <w:tbl>
      <w:tblPr>
        <w:tblW w:w="0" w:type="auto"/>
        <w:tblInd w:w="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6"/>
        <w:gridCol w:w="9084"/>
      </w:tblGrid>
      <w:tr w:rsidR="00774956" w:rsidRPr="00BA7174" w14:paraId="4338DAD2" w14:textId="77777777">
        <w:trPr>
          <w:trHeight w:val="544"/>
        </w:trPr>
        <w:tc>
          <w:tcPr>
            <w:tcW w:w="1366" w:type="dxa"/>
            <w:tcBorders>
              <w:top w:val="non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05270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98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12:00</w:t>
            </w:r>
            <w:r w:rsidRPr="00BA7174">
              <w:rPr>
                <w:spacing w:val="-9"/>
                <w:sz w:val="20"/>
                <w:szCs w:val="20"/>
              </w:rPr>
              <w:t xml:space="preserve"> </w:t>
            </w:r>
            <w:r w:rsidR="00787812">
              <w:rPr>
                <w:spacing w:val="-4"/>
                <w:sz w:val="20"/>
                <w:szCs w:val="20"/>
              </w:rPr>
              <w:t>PM</w:t>
            </w:r>
          </w:p>
        </w:tc>
        <w:tc>
          <w:tcPr>
            <w:tcW w:w="9084" w:type="dxa"/>
            <w:tcBorders>
              <w:top w:val="non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7620A" w14:textId="77777777" w:rsidR="00774956" w:rsidRPr="00BA7174" w:rsidRDefault="00BA7174">
            <w:pPr>
              <w:pStyle w:val="TableParagraph"/>
              <w:kinsoku w:val="0"/>
              <w:overflowPunct w:val="0"/>
              <w:spacing w:before="98"/>
              <w:rPr>
                <w:b/>
                <w:bCs/>
                <w:spacing w:val="-5"/>
                <w:sz w:val="20"/>
                <w:szCs w:val="20"/>
              </w:rPr>
            </w:pPr>
            <w:r w:rsidRPr="00BA7174">
              <w:rPr>
                <w:b/>
                <w:bCs/>
                <w:sz w:val="20"/>
                <w:szCs w:val="20"/>
              </w:rPr>
              <w:t>Q&amp;A:</w:t>
            </w:r>
            <w:r w:rsidRPr="00BA717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Panel</w:t>
            </w:r>
            <w:r w:rsidRPr="00BA717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pacing w:val="-2"/>
                <w:sz w:val="20"/>
                <w:szCs w:val="20"/>
              </w:rPr>
              <w:t>Discussion</w:t>
            </w:r>
          </w:p>
        </w:tc>
      </w:tr>
      <w:tr w:rsidR="00774956" w:rsidRPr="00BA7174" w14:paraId="40287241" w14:textId="77777777">
        <w:trPr>
          <w:trHeight w:val="599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F852D" w14:textId="77777777" w:rsidR="00774956" w:rsidRPr="00BA717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2"/>
                <w:sz w:val="20"/>
                <w:szCs w:val="20"/>
              </w:rPr>
            </w:pPr>
            <w:r w:rsidRPr="00BA7174">
              <w:rPr>
                <w:spacing w:val="-2"/>
                <w:sz w:val="20"/>
                <w:szCs w:val="20"/>
              </w:rPr>
              <w:t>12:15</w:t>
            </w:r>
            <w:r w:rsidR="00787812">
              <w:rPr>
                <w:spacing w:val="-2"/>
                <w:sz w:val="20"/>
                <w:szCs w:val="20"/>
              </w:rPr>
              <w:t xml:space="preserve"> PM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4F5D9" w14:textId="77777777" w:rsidR="00774956" w:rsidRPr="00BA7174" w:rsidRDefault="00774956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0"/>
                <w:szCs w:val="20"/>
              </w:rPr>
            </w:pPr>
            <w:r w:rsidRPr="00BA7174">
              <w:rPr>
                <w:b/>
                <w:bCs/>
                <w:sz w:val="20"/>
                <w:szCs w:val="20"/>
              </w:rPr>
              <w:t>Break</w:t>
            </w:r>
            <w:r w:rsidRPr="00BA717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/</w:t>
            </w:r>
            <w:r w:rsidRPr="00BA7174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pacing w:val="-2"/>
                <w:sz w:val="20"/>
                <w:szCs w:val="20"/>
              </w:rPr>
              <w:t>Exhibits</w:t>
            </w:r>
          </w:p>
        </w:tc>
      </w:tr>
      <w:tr w:rsidR="00774956" w:rsidRPr="00BA7174" w14:paraId="1A6591D6" w14:textId="77777777">
        <w:trPr>
          <w:trHeight w:val="110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3FB28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80"/>
              <w:jc w:val="center"/>
              <w:rPr>
                <w:spacing w:val="-2"/>
                <w:sz w:val="20"/>
                <w:szCs w:val="20"/>
              </w:rPr>
            </w:pPr>
            <w:r w:rsidRPr="00BA7174">
              <w:rPr>
                <w:spacing w:val="-2"/>
                <w:sz w:val="20"/>
                <w:szCs w:val="20"/>
              </w:rPr>
              <w:t>12:30</w:t>
            </w:r>
            <w:r w:rsidR="00787812">
              <w:rPr>
                <w:spacing w:val="-2"/>
                <w:sz w:val="20"/>
                <w:szCs w:val="20"/>
              </w:rPr>
              <w:t xml:space="preserve"> PM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71BAE" w14:textId="77777777" w:rsidR="00774956" w:rsidRPr="00BA7174" w:rsidRDefault="00774956">
            <w:pPr>
              <w:pStyle w:val="TableParagraph"/>
              <w:kinsoku w:val="0"/>
              <w:overflowPunct w:val="0"/>
              <w:spacing w:before="80"/>
              <w:ind w:right="4612"/>
              <w:rPr>
                <w:sz w:val="20"/>
                <w:szCs w:val="20"/>
              </w:rPr>
            </w:pPr>
            <w:r w:rsidRPr="00BA7174">
              <w:rPr>
                <w:b/>
                <w:bCs/>
                <w:sz w:val="20"/>
                <w:szCs w:val="20"/>
              </w:rPr>
              <w:t>Lunch</w:t>
            </w:r>
            <w:r w:rsidRPr="00BA7174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and</w:t>
            </w:r>
            <w:r w:rsidRPr="00BA7174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Learn:</w:t>
            </w:r>
            <w:r w:rsidRPr="00BA7174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Brain</w:t>
            </w:r>
            <w:r w:rsidRPr="00BA7174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Attack</w:t>
            </w:r>
            <w:r w:rsidRPr="00BA7174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Interactive</w:t>
            </w:r>
            <w:r w:rsidRPr="00BA7174">
              <w:rPr>
                <w:sz w:val="20"/>
                <w:szCs w:val="20"/>
              </w:rPr>
              <w:t xml:space="preserve"> Moderator: Elizabeth Saionz, MD, PhD</w:t>
            </w:r>
          </w:p>
          <w:p w14:paraId="2CAD9623" w14:textId="77777777" w:rsidR="00774956" w:rsidRPr="00BA7174" w:rsidRDefault="00774956">
            <w:pPr>
              <w:pStyle w:val="TableParagraph"/>
              <w:kinsoku w:val="0"/>
              <w:overflowPunct w:val="0"/>
              <w:spacing w:before="0"/>
              <w:ind w:right="89"/>
              <w:rPr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Expert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Q&amp;A</w:t>
            </w:r>
            <w:r w:rsidRPr="00BA7174">
              <w:rPr>
                <w:spacing w:val="-2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Panel:</w:t>
            </w:r>
            <w:r w:rsidRPr="00BA7174">
              <w:rPr>
                <w:spacing w:val="-2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Kevin</w:t>
            </w:r>
            <w:r w:rsidRPr="00BA7174">
              <w:rPr>
                <w:spacing w:val="-2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M.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Barrett,</w:t>
            </w:r>
            <w:r w:rsidRPr="00BA7174">
              <w:rPr>
                <w:spacing w:val="-2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M.D.,</w:t>
            </w:r>
            <w:r w:rsidRPr="00BA7174">
              <w:rPr>
                <w:spacing w:val="-2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MSc,</w:t>
            </w:r>
            <w:r w:rsidRPr="00BA7174">
              <w:rPr>
                <w:spacing w:val="-2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David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Miller,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M.D.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Rabih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Tawk,</w:t>
            </w:r>
            <w:r w:rsidRPr="00BA7174">
              <w:rPr>
                <w:spacing w:val="-2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M.D.,</w:t>
            </w:r>
            <w:r w:rsidRPr="00BA7174">
              <w:rPr>
                <w:spacing w:val="-2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E.</w:t>
            </w:r>
            <w:r w:rsidRPr="00BA7174">
              <w:rPr>
                <w:spacing w:val="-2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Paul Lindell, M.D., J Brent Peel, M.D., Levi Howard, DO., Franco Rubino, MD</w:t>
            </w:r>
          </w:p>
        </w:tc>
      </w:tr>
      <w:tr w:rsidR="00774956" w:rsidRPr="00BA7174" w14:paraId="270A5F9A" w14:textId="77777777">
        <w:trPr>
          <w:trHeight w:val="724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87F68" w14:textId="77777777" w:rsidR="00774956" w:rsidRPr="00BA717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pacing w:val="-4"/>
                <w:sz w:val="20"/>
                <w:szCs w:val="20"/>
              </w:rPr>
              <w:t>1:30</w:t>
            </w:r>
            <w:r w:rsidR="00787812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C8942" w14:textId="77777777" w:rsidR="00774956" w:rsidRPr="00BA7174" w:rsidRDefault="00774956">
            <w:pPr>
              <w:pStyle w:val="TableParagraph"/>
              <w:kinsoku w:val="0"/>
              <w:overflowPunct w:val="0"/>
              <w:ind w:right="4612"/>
              <w:rPr>
                <w:sz w:val="20"/>
                <w:szCs w:val="20"/>
              </w:rPr>
            </w:pPr>
            <w:r w:rsidRPr="00BA7174">
              <w:rPr>
                <w:b/>
                <w:bCs/>
                <w:sz w:val="20"/>
                <w:szCs w:val="20"/>
              </w:rPr>
              <w:t>Management</w:t>
            </w:r>
            <w:r w:rsidRPr="00BA7174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of</w:t>
            </w:r>
            <w:r w:rsidRPr="00BA7174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Arteriovenous</w:t>
            </w:r>
            <w:r w:rsidRPr="00BA7174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Malformations</w:t>
            </w:r>
            <w:r w:rsidRPr="00BA7174">
              <w:rPr>
                <w:sz w:val="20"/>
                <w:szCs w:val="20"/>
              </w:rPr>
              <w:t xml:space="preserve"> Judy Huang, M.D.</w:t>
            </w:r>
          </w:p>
        </w:tc>
      </w:tr>
      <w:tr w:rsidR="00774956" w:rsidRPr="00BA7174" w14:paraId="5FBCD261" w14:textId="77777777">
        <w:trPr>
          <w:trHeight w:val="726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25A61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80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pacing w:val="-4"/>
                <w:sz w:val="20"/>
                <w:szCs w:val="20"/>
              </w:rPr>
              <w:t>2:00</w:t>
            </w:r>
            <w:r w:rsidR="00787812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2275B" w14:textId="77777777" w:rsidR="00774956" w:rsidRPr="00BA7174" w:rsidRDefault="00774956">
            <w:pPr>
              <w:pStyle w:val="TableParagraph"/>
              <w:kinsoku w:val="0"/>
              <w:overflowPunct w:val="0"/>
              <w:spacing w:before="80"/>
              <w:ind w:right="5347"/>
              <w:rPr>
                <w:sz w:val="20"/>
                <w:szCs w:val="20"/>
              </w:rPr>
            </w:pPr>
            <w:r w:rsidRPr="00787812">
              <w:rPr>
                <w:b/>
                <w:bCs/>
                <w:sz w:val="20"/>
                <w:szCs w:val="20"/>
              </w:rPr>
              <w:t>ICH</w:t>
            </w:r>
            <w:r w:rsidRPr="00787812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Surgery</w:t>
            </w:r>
            <w:r w:rsidRPr="00787812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and</w:t>
            </w:r>
            <w:r w:rsidRPr="00787812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MIND</w:t>
            </w:r>
            <w:r w:rsidRPr="00787812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Trial</w:t>
            </w:r>
            <w:r w:rsidRPr="00787812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Results</w:t>
            </w:r>
            <w:r w:rsidRPr="00BA7174">
              <w:rPr>
                <w:sz w:val="20"/>
                <w:szCs w:val="20"/>
              </w:rPr>
              <w:t xml:space="preserve"> </w:t>
            </w:r>
            <w:proofErr w:type="spellStart"/>
            <w:r w:rsidRPr="00BA7174">
              <w:rPr>
                <w:sz w:val="20"/>
                <w:szCs w:val="20"/>
              </w:rPr>
              <w:t>Babek</w:t>
            </w:r>
            <w:proofErr w:type="spellEnd"/>
            <w:r w:rsidRPr="00BA7174">
              <w:rPr>
                <w:sz w:val="20"/>
                <w:szCs w:val="20"/>
              </w:rPr>
              <w:t xml:space="preserve"> Jahromi, M.D. (V)</w:t>
            </w:r>
          </w:p>
        </w:tc>
      </w:tr>
      <w:tr w:rsidR="00774956" w:rsidRPr="00BA7174" w14:paraId="6D2CA9D7" w14:textId="77777777">
        <w:trPr>
          <w:trHeight w:val="724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FCB0C" w14:textId="77777777" w:rsidR="00774956" w:rsidRPr="00BA717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pacing w:val="-4"/>
                <w:sz w:val="20"/>
                <w:szCs w:val="20"/>
              </w:rPr>
              <w:t>2:30</w:t>
            </w:r>
            <w:r w:rsidR="00787812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D7635" w14:textId="77777777" w:rsidR="00774956" w:rsidRPr="00BA7174" w:rsidRDefault="00774956">
            <w:pPr>
              <w:pStyle w:val="TableParagraph"/>
              <w:kinsoku w:val="0"/>
              <w:overflowPunct w:val="0"/>
              <w:ind w:right="5347"/>
              <w:rPr>
                <w:sz w:val="20"/>
                <w:szCs w:val="20"/>
              </w:rPr>
            </w:pPr>
            <w:r w:rsidRPr="00BA7174">
              <w:rPr>
                <w:b/>
                <w:bCs/>
                <w:sz w:val="20"/>
                <w:szCs w:val="20"/>
              </w:rPr>
              <w:t>Management</w:t>
            </w:r>
            <w:r w:rsidRPr="00BA7174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of</w:t>
            </w:r>
            <w:r w:rsidRPr="00BA7174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Moyamoya</w:t>
            </w:r>
            <w:r w:rsidRPr="00BA7174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Disease</w:t>
            </w:r>
            <w:r w:rsidRPr="00BA7174">
              <w:rPr>
                <w:sz w:val="20"/>
                <w:szCs w:val="20"/>
              </w:rPr>
              <w:t xml:space="preserve"> Rabih G. </w:t>
            </w:r>
            <w:proofErr w:type="spellStart"/>
            <w:r w:rsidRPr="00BA7174">
              <w:rPr>
                <w:sz w:val="20"/>
                <w:szCs w:val="20"/>
              </w:rPr>
              <w:t>Tawk</w:t>
            </w:r>
            <w:proofErr w:type="spellEnd"/>
            <w:r w:rsidRPr="00BA7174">
              <w:rPr>
                <w:sz w:val="20"/>
                <w:szCs w:val="20"/>
              </w:rPr>
              <w:t>, M.D.</w:t>
            </w:r>
          </w:p>
        </w:tc>
      </w:tr>
      <w:tr w:rsidR="00774956" w:rsidRPr="00BA7174" w14:paraId="7BEA6B18" w14:textId="77777777">
        <w:trPr>
          <w:trHeight w:val="539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C8E18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80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pacing w:val="-4"/>
                <w:sz w:val="20"/>
                <w:szCs w:val="20"/>
              </w:rPr>
              <w:t>3:00</w:t>
            </w:r>
            <w:r w:rsidR="00787812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42B9F" w14:textId="77777777" w:rsidR="00774956" w:rsidRPr="00BA7174" w:rsidRDefault="00BA7174">
            <w:pPr>
              <w:pStyle w:val="TableParagraph"/>
              <w:kinsoku w:val="0"/>
              <w:overflowPunct w:val="0"/>
              <w:spacing w:before="80"/>
              <w:rPr>
                <w:spacing w:val="-2"/>
                <w:sz w:val="20"/>
                <w:szCs w:val="20"/>
              </w:rPr>
            </w:pPr>
            <w:r w:rsidRPr="00BA7174">
              <w:rPr>
                <w:b/>
                <w:bCs/>
                <w:sz w:val="20"/>
                <w:szCs w:val="20"/>
              </w:rPr>
              <w:t>Q&amp;A:</w:t>
            </w:r>
            <w:r w:rsidRPr="00BA717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Panel</w:t>
            </w:r>
            <w:r w:rsidRPr="00BA717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pacing w:val="-2"/>
                <w:sz w:val="20"/>
                <w:szCs w:val="20"/>
              </w:rPr>
              <w:t>Discussion/ Break</w:t>
            </w:r>
          </w:p>
        </w:tc>
      </w:tr>
      <w:tr w:rsidR="00774956" w:rsidRPr="00BA7174" w14:paraId="436A40DC" w14:textId="77777777">
        <w:trPr>
          <w:trHeight w:val="88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B6D21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81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pacing w:val="-4"/>
                <w:sz w:val="20"/>
                <w:szCs w:val="20"/>
              </w:rPr>
              <w:t>3:1</w:t>
            </w:r>
            <w:r w:rsidR="00787812">
              <w:rPr>
                <w:spacing w:val="-4"/>
                <w:sz w:val="20"/>
                <w:szCs w:val="20"/>
              </w:rPr>
              <w:t>5 PM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67D1B" w14:textId="77777777" w:rsidR="00774956" w:rsidRPr="00BA7174" w:rsidRDefault="00774956">
            <w:pPr>
              <w:pStyle w:val="TableParagraph"/>
              <w:kinsoku w:val="0"/>
              <w:overflowPunct w:val="0"/>
              <w:spacing w:before="81"/>
              <w:ind w:right="5347"/>
              <w:rPr>
                <w:sz w:val="20"/>
                <w:szCs w:val="20"/>
              </w:rPr>
            </w:pPr>
            <w:r w:rsidRPr="00BA7174">
              <w:rPr>
                <w:b/>
                <w:bCs/>
                <w:sz w:val="20"/>
                <w:szCs w:val="20"/>
              </w:rPr>
              <w:t>Thrombectomy</w:t>
            </w:r>
            <w:r w:rsidRPr="00BA7174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in</w:t>
            </w:r>
            <w:r w:rsidRPr="00BA7174"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Large</w:t>
            </w:r>
            <w:r w:rsidRPr="00BA7174"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Core</w:t>
            </w:r>
            <w:r w:rsidRPr="00BA7174"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Cases</w:t>
            </w:r>
            <w:r w:rsidRPr="00BA7174">
              <w:rPr>
                <w:sz w:val="20"/>
                <w:szCs w:val="20"/>
              </w:rPr>
              <w:t xml:space="preserve"> Rabih Tawk, M.D.</w:t>
            </w:r>
          </w:p>
        </w:tc>
      </w:tr>
      <w:tr w:rsidR="00774956" w:rsidRPr="00113829" w14:paraId="63E88253" w14:textId="77777777">
        <w:trPr>
          <w:trHeight w:val="87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71FC5" w14:textId="77777777" w:rsidR="00774956" w:rsidRPr="00BA717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pacing w:val="-4"/>
                <w:sz w:val="20"/>
                <w:szCs w:val="20"/>
              </w:rPr>
              <w:t>3:45</w:t>
            </w:r>
            <w:r w:rsidR="00787812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ABF53" w14:textId="77777777" w:rsidR="00774956" w:rsidRPr="00BA7174" w:rsidRDefault="00774956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  <w:r w:rsidRPr="00BA7174">
              <w:rPr>
                <w:b/>
                <w:bCs/>
                <w:sz w:val="20"/>
                <w:szCs w:val="20"/>
              </w:rPr>
              <w:t>Insight</w:t>
            </w:r>
            <w:r w:rsidRPr="00BA717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from</w:t>
            </w:r>
            <w:r w:rsidRPr="00BA7174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Helsinki</w:t>
            </w:r>
            <w:r w:rsidRPr="00BA7174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aneurysm</w:t>
            </w:r>
            <w:r w:rsidRPr="00BA717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database:</w:t>
            </w:r>
            <w:r w:rsidRPr="00BA717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Functional</w:t>
            </w:r>
            <w:r w:rsidRPr="00BA717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recovery</w:t>
            </w:r>
            <w:r w:rsidRPr="00BA7174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in</w:t>
            </w:r>
            <w:r w:rsidRPr="00BA717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severely</w:t>
            </w:r>
            <w:r w:rsidRPr="00BA7174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disabled</w:t>
            </w:r>
            <w:r w:rsidRPr="00BA717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survivors</w:t>
            </w:r>
            <w:r w:rsidRPr="00BA7174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of aneurysmal subarachnoid hemorrhage- 20 years of experience</w:t>
            </w:r>
          </w:p>
          <w:p w14:paraId="70AACF88" w14:textId="77777777" w:rsidR="00774956" w:rsidRPr="00BA7174" w:rsidRDefault="00774956">
            <w:pPr>
              <w:pStyle w:val="TableParagraph"/>
              <w:kinsoku w:val="0"/>
              <w:overflowPunct w:val="0"/>
              <w:spacing w:before="1"/>
              <w:rPr>
                <w:spacing w:val="-2"/>
                <w:sz w:val="20"/>
                <w:szCs w:val="20"/>
                <w:lang w:val="de-DE"/>
              </w:rPr>
            </w:pPr>
            <w:r w:rsidRPr="00BA7174">
              <w:rPr>
                <w:sz w:val="20"/>
                <w:szCs w:val="20"/>
                <w:lang w:val="de-DE"/>
              </w:rPr>
              <w:t>Behnam</w:t>
            </w:r>
            <w:r w:rsidRPr="00BA7174">
              <w:rPr>
                <w:spacing w:val="-7"/>
                <w:sz w:val="20"/>
                <w:szCs w:val="20"/>
                <w:lang w:val="de-DE"/>
              </w:rPr>
              <w:t xml:space="preserve"> </w:t>
            </w:r>
            <w:r w:rsidRPr="00BA7174">
              <w:rPr>
                <w:sz w:val="20"/>
                <w:szCs w:val="20"/>
                <w:lang w:val="de-DE"/>
              </w:rPr>
              <w:t>Jahromi,</w:t>
            </w:r>
            <w:r w:rsidRPr="00BA7174">
              <w:rPr>
                <w:spacing w:val="-7"/>
                <w:sz w:val="20"/>
                <w:szCs w:val="20"/>
                <w:lang w:val="de-DE"/>
              </w:rPr>
              <w:t xml:space="preserve"> </w:t>
            </w:r>
            <w:r w:rsidRPr="00BA7174">
              <w:rPr>
                <w:sz w:val="20"/>
                <w:szCs w:val="20"/>
                <w:lang w:val="de-DE"/>
              </w:rPr>
              <w:t>MD,</w:t>
            </w:r>
            <w:r w:rsidRPr="00BA7174">
              <w:rPr>
                <w:spacing w:val="-7"/>
                <w:sz w:val="20"/>
                <w:szCs w:val="20"/>
                <w:lang w:val="de-DE"/>
              </w:rPr>
              <w:t xml:space="preserve"> </w:t>
            </w:r>
            <w:r w:rsidRPr="00BA7174">
              <w:rPr>
                <w:spacing w:val="-2"/>
                <w:sz w:val="20"/>
                <w:szCs w:val="20"/>
                <w:lang w:val="de-DE"/>
              </w:rPr>
              <w:t>Ph.D.</w:t>
            </w:r>
          </w:p>
        </w:tc>
      </w:tr>
      <w:tr w:rsidR="00774956" w:rsidRPr="00BA7174" w14:paraId="13EFFB11" w14:textId="77777777">
        <w:trPr>
          <w:trHeight w:val="724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C95F9" w14:textId="77777777" w:rsidR="00774956" w:rsidRPr="00BA717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pacing w:val="-4"/>
                <w:sz w:val="20"/>
                <w:szCs w:val="20"/>
              </w:rPr>
              <w:t>4:15</w:t>
            </w:r>
            <w:r w:rsidR="00787812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259E8" w14:textId="77777777" w:rsidR="00774956" w:rsidRPr="00BA7174" w:rsidRDefault="00774956" w:rsidP="00BA717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BA7174">
              <w:rPr>
                <w:b/>
                <w:bCs/>
                <w:sz w:val="20"/>
                <w:szCs w:val="20"/>
              </w:rPr>
              <w:t>Management</w:t>
            </w:r>
            <w:r w:rsidRPr="00BA7174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of</w:t>
            </w:r>
            <w:r w:rsidRPr="00BA7174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Reversible</w:t>
            </w:r>
            <w:r w:rsidRPr="00BA7174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Cerebral</w:t>
            </w:r>
            <w:r w:rsidRPr="00BA7174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Vasoconstriction</w:t>
            </w:r>
            <w:r w:rsidRPr="00BA7174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Syndrome</w:t>
            </w:r>
            <w:r w:rsidRPr="00BA7174">
              <w:rPr>
                <w:sz w:val="20"/>
                <w:szCs w:val="20"/>
              </w:rPr>
              <w:t xml:space="preserve"> Max Hawkes, M.D. (V)</w:t>
            </w:r>
          </w:p>
        </w:tc>
      </w:tr>
      <w:tr w:rsidR="00774956" w:rsidRPr="00BA7174" w14:paraId="63F368C6" w14:textId="77777777">
        <w:trPr>
          <w:trHeight w:val="726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F7039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81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pacing w:val="-4"/>
                <w:sz w:val="20"/>
                <w:szCs w:val="20"/>
              </w:rPr>
              <w:t>4:45</w:t>
            </w:r>
            <w:r w:rsidR="00787812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12BA0" w14:textId="77777777" w:rsidR="00774956" w:rsidRPr="00BA7174" w:rsidRDefault="00774956">
            <w:pPr>
              <w:pStyle w:val="TableParagraph"/>
              <w:kinsoku w:val="0"/>
              <w:overflowPunct w:val="0"/>
              <w:spacing w:before="81"/>
              <w:rPr>
                <w:sz w:val="20"/>
                <w:szCs w:val="20"/>
              </w:rPr>
            </w:pPr>
            <w:r w:rsidRPr="00BA7174">
              <w:rPr>
                <w:b/>
                <w:bCs/>
                <w:sz w:val="20"/>
                <w:szCs w:val="20"/>
              </w:rPr>
              <w:t>Addressing</w:t>
            </w:r>
            <w:r w:rsidRPr="00BA717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the</w:t>
            </w:r>
            <w:r w:rsidRPr="00BA717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Inverse</w:t>
            </w:r>
            <w:r w:rsidRPr="00BA717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Care</w:t>
            </w:r>
            <w:r w:rsidRPr="00BA717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Law</w:t>
            </w:r>
            <w:r w:rsidRPr="00BA7174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in</w:t>
            </w:r>
            <w:r w:rsidRPr="00BA7174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Stroke</w:t>
            </w:r>
            <w:r w:rsidRPr="00BA7174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Care:</w:t>
            </w:r>
            <w:r w:rsidRPr="00BA7174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Can AI</w:t>
            </w:r>
            <w:r w:rsidRPr="00BA717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Improve</w:t>
            </w:r>
            <w:r w:rsidRPr="00BA717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Health</w:t>
            </w:r>
            <w:r w:rsidRPr="00BA7174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Equity</w:t>
            </w:r>
            <w:r w:rsidRPr="00BA7174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at</w:t>
            </w:r>
            <w:r w:rsidRPr="00BA7174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Global</w:t>
            </w:r>
            <w:r w:rsidRPr="00BA7174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Scale?</w:t>
            </w:r>
            <w:r w:rsidRPr="00BA7174">
              <w:rPr>
                <w:sz w:val="20"/>
                <w:szCs w:val="20"/>
              </w:rPr>
              <w:t xml:space="preserve"> </w:t>
            </w:r>
            <w:r w:rsidR="006A34D3">
              <w:rPr>
                <w:sz w:val="20"/>
                <w:szCs w:val="20"/>
              </w:rPr>
              <w:br/>
            </w:r>
            <w:r w:rsidRPr="00BA7174">
              <w:rPr>
                <w:sz w:val="20"/>
                <w:szCs w:val="20"/>
              </w:rPr>
              <w:t>George Harston, M.D., Ph.D.</w:t>
            </w:r>
          </w:p>
        </w:tc>
      </w:tr>
      <w:tr w:rsidR="00774956" w:rsidRPr="00BA7174" w14:paraId="10C9D6DA" w14:textId="77777777">
        <w:trPr>
          <w:trHeight w:val="803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750FE" w14:textId="77777777" w:rsidR="00774956" w:rsidRPr="00BA717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pacing w:val="-4"/>
                <w:sz w:val="20"/>
                <w:szCs w:val="20"/>
              </w:rPr>
              <w:t>5:15</w:t>
            </w:r>
            <w:r w:rsidR="00787812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AEAAE" w14:textId="77777777" w:rsidR="00774956" w:rsidRPr="00BA7174" w:rsidRDefault="00774956" w:rsidP="00BA717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“</w:t>
            </w:r>
            <w:r w:rsidRPr="00BA7174">
              <w:rPr>
                <w:b/>
                <w:bCs/>
                <w:sz w:val="20"/>
                <w:szCs w:val="20"/>
              </w:rPr>
              <w:t>Lightning” e-Poster (Pecha Kucha) Presentations &amp; Imaging Cases (optional)</w:t>
            </w:r>
            <w:r w:rsidR="00787812">
              <w:rPr>
                <w:b/>
                <w:bCs/>
                <w:sz w:val="20"/>
                <w:szCs w:val="20"/>
              </w:rPr>
              <w:t xml:space="preserve"> </w:t>
            </w:r>
            <w:r w:rsidR="006A34D3">
              <w:rPr>
                <w:b/>
                <w:bCs/>
                <w:spacing w:val="-2"/>
                <w:sz w:val="20"/>
                <w:szCs w:val="20"/>
              </w:rPr>
              <w:t>(Abstracts)</w:t>
            </w:r>
            <w:r w:rsidR="006A34D3">
              <w:rPr>
                <w:b/>
                <w:bCs/>
                <w:spacing w:val="-2"/>
                <w:sz w:val="20"/>
                <w:szCs w:val="20"/>
              </w:rPr>
              <w:br/>
            </w:r>
            <w:r w:rsidR="00787812">
              <w:rPr>
                <w:b/>
                <w:bCs/>
                <w:sz w:val="20"/>
                <w:szCs w:val="20"/>
              </w:rPr>
              <w:t>(NO CME</w:t>
            </w:r>
            <w:r w:rsidR="00787812">
              <w:rPr>
                <w:sz w:val="20"/>
                <w:szCs w:val="20"/>
              </w:rPr>
              <w:t>)</w:t>
            </w:r>
            <w:r w:rsidRPr="00BA7174">
              <w:rPr>
                <w:sz w:val="20"/>
                <w:szCs w:val="20"/>
              </w:rPr>
              <w:t xml:space="preserve"> </w:t>
            </w:r>
            <w:r w:rsidR="006A34D3">
              <w:rPr>
                <w:sz w:val="20"/>
                <w:szCs w:val="20"/>
              </w:rPr>
              <w:br/>
            </w:r>
            <w:r w:rsidRPr="00BA7174">
              <w:rPr>
                <w:sz w:val="20"/>
                <w:szCs w:val="20"/>
              </w:rPr>
              <w:t>Moderators: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W</w:t>
            </w:r>
            <w:r w:rsidRPr="00BA7174">
              <w:rPr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David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Freeman,</w:t>
            </w:r>
            <w:r w:rsidRPr="00BA7174">
              <w:rPr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M.D.,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Kevin</w:t>
            </w:r>
            <w:r w:rsidRPr="00BA7174">
              <w:rPr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M.</w:t>
            </w:r>
            <w:r w:rsidRPr="00BA7174">
              <w:rPr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Barrett,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M.D.,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Johnny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Sandhu,</w:t>
            </w:r>
            <w:r w:rsidRPr="00BA7174">
              <w:rPr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M.D.</w:t>
            </w:r>
          </w:p>
        </w:tc>
      </w:tr>
      <w:tr w:rsidR="00774956" w:rsidRPr="00BA7174" w14:paraId="674EDD5C" w14:textId="77777777">
        <w:trPr>
          <w:trHeight w:val="599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4212B" w14:textId="77777777" w:rsidR="00774956" w:rsidRPr="00BA717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pacing w:val="-4"/>
                <w:sz w:val="20"/>
                <w:szCs w:val="20"/>
              </w:rPr>
              <w:t>6:30</w:t>
            </w:r>
            <w:r w:rsidR="00787812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93C66" w14:textId="77777777" w:rsidR="00774956" w:rsidRPr="00787812" w:rsidRDefault="00774956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0"/>
                <w:szCs w:val="20"/>
              </w:rPr>
            </w:pPr>
            <w:r w:rsidRPr="00787812">
              <w:rPr>
                <w:b/>
                <w:bCs/>
                <w:spacing w:val="-2"/>
                <w:sz w:val="20"/>
                <w:szCs w:val="20"/>
              </w:rPr>
              <w:t>Adjourn</w:t>
            </w:r>
          </w:p>
        </w:tc>
      </w:tr>
      <w:tr w:rsidR="00774956" w:rsidRPr="00BA7174" w14:paraId="24587EA1" w14:textId="77777777">
        <w:trPr>
          <w:trHeight w:val="726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EF720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81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pacing w:val="-4"/>
                <w:sz w:val="20"/>
                <w:szCs w:val="20"/>
              </w:rPr>
              <w:t>6:35</w:t>
            </w:r>
            <w:r w:rsidR="00787812">
              <w:rPr>
                <w:spacing w:val="-4"/>
                <w:sz w:val="20"/>
                <w:szCs w:val="20"/>
              </w:rPr>
              <w:t xml:space="preserve"> PM</w:t>
            </w:r>
          </w:p>
        </w:tc>
        <w:tc>
          <w:tcPr>
            <w:tcW w:w="9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B6543" w14:textId="77777777" w:rsidR="00774956" w:rsidRPr="00787812" w:rsidRDefault="00774956">
            <w:pPr>
              <w:pStyle w:val="TableParagraph"/>
              <w:kinsoku w:val="0"/>
              <w:overflowPunct w:val="0"/>
              <w:spacing w:before="81"/>
              <w:rPr>
                <w:b/>
                <w:bCs/>
                <w:spacing w:val="-2"/>
                <w:sz w:val="20"/>
                <w:szCs w:val="20"/>
              </w:rPr>
            </w:pPr>
            <w:r w:rsidRPr="00787812">
              <w:rPr>
                <w:b/>
                <w:bCs/>
                <w:sz w:val="20"/>
                <w:szCs w:val="20"/>
              </w:rPr>
              <w:t>Networking</w:t>
            </w:r>
            <w:r w:rsidRPr="00787812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Reception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on</w:t>
            </w:r>
            <w:r w:rsidRPr="00787812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the</w:t>
            </w:r>
            <w:r w:rsidRPr="00787812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Lawn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or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Foyer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(Weather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pacing w:val="-2"/>
                <w:sz w:val="20"/>
                <w:szCs w:val="20"/>
              </w:rPr>
              <w:t>permitting)</w:t>
            </w:r>
          </w:p>
        </w:tc>
      </w:tr>
    </w:tbl>
    <w:p w14:paraId="71FE9E4F" w14:textId="77777777" w:rsidR="00774956" w:rsidRPr="00BA7174" w:rsidRDefault="00774956">
      <w:pPr>
        <w:rPr>
          <w:sz w:val="5"/>
          <w:szCs w:val="5"/>
        </w:rPr>
        <w:sectPr w:rsidR="00774956" w:rsidRPr="00BA7174">
          <w:pgSz w:w="12240" w:h="15840"/>
          <w:pgMar w:top="2020" w:right="360" w:bottom="280" w:left="720" w:header="821" w:footer="0" w:gutter="0"/>
          <w:cols w:space="720"/>
          <w:noEndnote/>
        </w:sectPr>
      </w:pPr>
    </w:p>
    <w:p w14:paraId="500C22E7" w14:textId="77777777" w:rsidR="00787812" w:rsidRDefault="00787812" w:rsidP="00787812">
      <w:pPr>
        <w:pStyle w:val="BodyText"/>
        <w:kinsoku w:val="0"/>
        <w:overflowPunct w:val="0"/>
        <w:spacing w:before="100"/>
        <w:ind w:right="360"/>
        <w:jc w:val="center"/>
        <w:rPr>
          <w:color w:val="9900FF"/>
          <w:spacing w:val="-4"/>
        </w:rPr>
      </w:pPr>
      <w:r>
        <w:rPr>
          <w:color w:val="9900FF"/>
        </w:rPr>
        <w:lastRenderedPageBreak/>
        <w:t>Eastern</w:t>
      </w:r>
      <w:r>
        <w:rPr>
          <w:color w:val="9900FF"/>
          <w:spacing w:val="-7"/>
        </w:rPr>
        <w:t xml:space="preserve"> </w:t>
      </w:r>
      <w:r>
        <w:rPr>
          <w:color w:val="9900FF"/>
        </w:rPr>
        <w:t>Standard</w:t>
      </w:r>
      <w:r>
        <w:rPr>
          <w:color w:val="9900FF"/>
          <w:spacing w:val="-5"/>
        </w:rPr>
        <w:t xml:space="preserve"> </w:t>
      </w:r>
      <w:r>
        <w:rPr>
          <w:color w:val="9900FF"/>
          <w:spacing w:val="-4"/>
        </w:rPr>
        <w:t>Time</w:t>
      </w:r>
    </w:p>
    <w:p w14:paraId="7CA3C876" w14:textId="77777777" w:rsidR="00774956" w:rsidRPr="00BA7174" w:rsidRDefault="00774956">
      <w:pPr>
        <w:pStyle w:val="BodyText"/>
        <w:kinsoku w:val="0"/>
        <w:overflowPunct w:val="0"/>
        <w:rPr>
          <w:b w:val="0"/>
          <w:bCs w:val="0"/>
          <w:i w:val="0"/>
          <w:iCs w:val="0"/>
        </w:rPr>
      </w:pPr>
    </w:p>
    <w:p w14:paraId="324E6130" w14:textId="77777777" w:rsidR="00774956" w:rsidRPr="00BA7174" w:rsidRDefault="00774956">
      <w:pPr>
        <w:pStyle w:val="BodyText"/>
        <w:kinsoku w:val="0"/>
        <w:overflowPunct w:val="0"/>
        <w:spacing w:before="59" w:after="1"/>
        <w:rPr>
          <w:b w:val="0"/>
          <w:bCs w:val="0"/>
          <w:i w:val="0"/>
          <w:iCs w:val="0"/>
        </w:rPr>
      </w:pPr>
    </w:p>
    <w:tbl>
      <w:tblPr>
        <w:tblW w:w="0" w:type="auto"/>
        <w:tblInd w:w="3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8820"/>
      </w:tblGrid>
      <w:tr w:rsidR="00774956" w:rsidRPr="00BA7174" w14:paraId="3B5C1E1B" w14:textId="77777777">
        <w:trPr>
          <w:trHeight w:val="1204"/>
        </w:trPr>
        <w:tc>
          <w:tcPr>
            <w:tcW w:w="10502" w:type="dxa"/>
            <w:gridSpan w:val="2"/>
            <w:tcBorders>
              <w:top w:val="none" w:sz="6" w:space="0" w:color="auto"/>
              <w:left w:val="single" w:sz="8" w:space="0" w:color="000000"/>
              <w:bottom w:val="none" w:sz="6" w:space="0" w:color="auto"/>
              <w:right w:val="single" w:sz="8" w:space="0" w:color="000000"/>
            </w:tcBorders>
            <w:shd w:val="clear" w:color="auto" w:fill="000000"/>
          </w:tcPr>
          <w:p w14:paraId="03F32DE8" w14:textId="77777777" w:rsidR="00774956" w:rsidRPr="00BA7174" w:rsidRDefault="00774956">
            <w:pPr>
              <w:pStyle w:val="TableParagraph"/>
              <w:kinsoku w:val="0"/>
              <w:overflowPunct w:val="0"/>
              <w:spacing w:before="100"/>
              <w:ind w:left="3400" w:right="3363" w:firstLine="537"/>
              <w:rPr>
                <w:color w:val="FFFFFF"/>
                <w:sz w:val="20"/>
                <w:szCs w:val="20"/>
              </w:rPr>
            </w:pPr>
            <w:r w:rsidRPr="00BA7174">
              <w:rPr>
                <w:color w:val="FFFFFF"/>
                <w:sz w:val="20"/>
                <w:szCs w:val="20"/>
              </w:rPr>
              <w:t xml:space="preserve">Saturday, October 17, </w:t>
            </w:r>
            <w:proofErr w:type="gramStart"/>
            <w:r w:rsidRPr="00BA7174">
              <w:rPr>
                <w:color w:val="FFFFFF"/>
                <w:sz w:val="20"/>
                <w:szCs w:val="20"/>
              </w:rPr>
              <w:t>2026</w:t>
            </w:r>
            <w:proofErr w:type="gramEnd"/>
            <w:r w:rsidRPr="00BA7174">
              <w:rPr>
                <w:color w:val="FFFFFF"/>
                <w:sz w:val="20"/>
                <w:szCs w:val="20"/>
              </w:rPr>
              <w:t xml:space="preserve"> </w:t>
            </w:r>
            <w:r w:rsidR="006A34D3">
              <w:rPr>
                <w:color w:val="FFFFFF"/>
                <w:sz w:val="20"/>
                <w:szCs w:val="20"/>
              </w:rPr>
              <w:br/>
            </w:r>
            <w:r w:rsidRPr="00BA7174">
              <w:rPr>
                <w:color w:val="FFFFFF"/>
                <w:sz w:val="20"/>
                <w:szCs w:val="20"/>
              </w:rPr>
              <w:t>Stroke</w:t>
            </w:r>
            <w:r w:rsidRPr="00BA7174">
              <w:rPr>
                <w:color w:val="FFFFFF"/>
                <w:spacing w:val="-10"/>
                <w:sz w:val="20"/>
                <w:szCs w:val="20"/>
              </w:rPr>
              <w:t xml:space="preserve"> </w:t>
            </w:r>
            <w:r w:rsidRPr="00BA7174">
              <w:rPr>
                <w:color w:val="FFFFFF"/>
                <w:sz w:val="20"/>
                <w:szCs w:val="20"/>
              </w:rPr>
              <w:t>Skills</w:t>
            </w:r>
            <w:r w:rsidRPr="00BA7174">
              <w:rPr>
                <w:color w:val="FFFFFF"/>
                <w:spacing w:val="-11"/>
                <w:sz w:val="20"/>
                <w:szCs w:val="20"/>
              </w:rPr>
              <w:t xml:space="preserve"> </w:t>
            </w:r>
            <w:r w:rsidRPr="00BA7174">
              <w:rPr>
                <w:color w:val="FFFFFF"/>
                <w:sz w:val="20"/>
                <w:szCs w:val="20"/>
              </w:rPr>
              <w:t>Fair-</w:t>
            </w:r>
            <w:r w:rsidRPr="00BA7174">
              <w:rPr>
                <w:color w:val="FFFFFF"/>
                <w:spacing w:val="-9"/>
                <w:sz w:val="20"/>
                <w:szCs w:val="20"/>
              </w:rPr>
              <w:t xml:space="preserve"> </w:t>
            </w:r>
            <w:r w:rsidRPr="00BA7174">
              <w:rPr>
                <w:color w:val="FFFFFF"/>
                <w:sz w:val="20"/>
                <w:szCs w:val="20"/>
              </w:rPr>
              <w:t>Multidisciplinary</w:t>
            </w:r>
            <w:r w:rsidRPr="00BA7174">
              <w:rPr>
                <w:color w:val="FFFFFF"/>
                <w:spacing w:val="-11"/>
                <w:sz w:val="20"/>
                <w:szCs w:val="20"/>
              </w:rPr>
              <w:t xml:space="preserve"> </w:t>
            </w:r>
            <w:r w:rsidRPr="00BA7174">
              <w:rPr>
                <w:color w:val="FFFFFF"/>
                <w:sz w:val="20"/>
                <w:szCs w:val="20"/>
              </w:rPr>
              <w:t>Teams</w:t>
            </w:r>
          </w:p>
          <w:p w14:paraId="2334CAFD" w14:textId="77777777" w:rsidR="00774956" w:rsidRPr="00BA7174" w:rsidRDefault="00774956">
            <w:pPr>
              <w:pStyle w:val="TableParagraph"/>
              <w:kinsoku w:val="0"/>
              <w:overflowPunct w:val="0"/>
              <w:spacing w:before="0" w:line="228" w:lineRule="exact"/>
              <w:ind w:left="4427"/>
              <w:rPr>
                <w:color w:val="FFFFFF"/>
                <w:spacing w:val="-2"/>
                <w:sz w:val="20"/>
                <w:szCs w:val="20"/>
              </w:rPr>
            </w:pPr>
            <w:r w:rsidRPr="00BA7174">
              <w:rPr>
                <w:color w:val="FFFFFF"/>
                <w:sz w:val="20"/>
                <w:szCs w:val="20"/>
              </w:rPr>
              <w:t>Salon</w:t>
            </w:r>
            <w:r w:rsidRPr="00BA7174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color w:val="FFFFFF"/>
                <w:sz w:val="20"/>
                <w:szCs w:val="20"/>
              </w:rPr>
              <w:t>I</w:t>
            </w:r>
            <w:r w:rsidRPr="00BA7174">
              <w:rPr>
                <w:color w:val="FFFFFF"/>
                <w:spacing w:val="-2"/>
                <w:sz w:val="20"/>
                <w:szCs w:val="20"/>
              </w:rPr>
              <w:t xml:space="preserve"> </w:t>
            </w:r>
            <w:r w:rsidRPr="00BA7174">
              <w:rPr>
                <w:color w:val="FFFFFF"/>
                <w:sz w:val="20"/>
                <w:szCs w:val="20"/>
              </w:rPr>
              <w:t>&amp;</w:t>
            </w:r>
            <w:r w:rsidRPr="00BA7174">
              <w:rPr>
                <w:color w:val="FFFFFF"/>
                <w:spacing w:val="-1"/>
                <w:sz w:val="20"/>
                <w:szCs w:val="20"/>
              </w:rPr>
              <w:t xml:space="preserve"> </w:t>
            </w:r>
            <w:r w:rsidRPr="00BA7174">
              <w:rPr>
                <w:color w:val="FFFFFF"/>
                <w:sz w:val="20"/>
                <w:szCs w:val="20"/>
              </w:rPr>
              <w:t>2</w:t>
            </w:r>
            <w:r w:rsidRPr="00BA7174">
              <w:rPr>
                <w:color w:val="FFFFFF"/>
                <w:spacing w:val="49"/>
                <w:sz w:val="20"/>
                <w:szCs w:val="20"/>
              </w:rPr>
              <w:t xml:space="preserve"> </w:t>
            </w:r>
            <w:r w:rsidRPr="00BA7174">
              <w:rPr>
                <w:color w:val="FFFFFF"/>
                <w:spacing w:val="-2"/>
                <w:sz w:val="20"/>
                <w:szCs w:val="20"/>
              </w:rPr>
              <w:t>Talbot</w:t>
            </w:r>
          </w:p>
        </w:tc>
      </w:tr>
      <w:tr w:rsidR="00774956" w:rsidRPr="00BA7174" w14:paraId="495003AB" w14:textId="77777777">
        <w:trPr>
          <w:trHeight w:val="613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BD59D" w14:textId="77777777" w:rsidR="00774956" w:rsidRPr="00BA7174" w:rsidRDefault="00787812">
            <w:pPr>
              <w:pStyle w:val="TableParagraph"/>
              <w:kinsoku w:val="0"/>
              <w:overflowPunct w:val="0"/>
              <w:spacing w:before="71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>Day 4: Saturday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EBFC6" w14:textId="77777777" w:rsidR="00774956" w:rsidRPr="00BA7174" w:rsidRDefault="00774956">
            <w:pPr>
              <w:pStyle w:val="TableParagraph"/>
              <w:kinsoku w:val="0"/>
              <w:overflowPunct w:val="0"/>
              <w:spacing w:before="71"/>
              <w:ind w:left="98"/>
              <w:rPr>
                <w:spacing w:val="-4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Moderators:</w:t>
            </w:r>
            <w:r w:rsidRPr="00BA7174">
              <w:rPr>
                <w:spacing w:val="45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W.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David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Freeman,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M.D.,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J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Brent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Peel,</w:t>
            </w:r>
            <w:r w:rsidRPr="00BA7174">
              <w:rPr>
                <w:spacing w:val="-4"/>
                <w:sz w:val="20"/>
                <w:szCs w:val="20"/>
              </w:rPr>
              <w:t xml:space="preserve"> M.D.</w:t>
            </w:r>
          </w:p>
        </w:tc>
      </w:tr>
      <w:tr w:rsidR="00774956" w:rsidRPr="00BA7174" w14:paraId="4586FC06" w14:textId="77777777">
        <w:trPr>
          <w:trHeight w:val="570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990F6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81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pacing w:val="-4"/>
                <w:sz w:val="20"/>
                <w:szCs w:val="20"/>
              </w:rPr>
              <w:t>7:00</w:t>
            </w:r>
            <w:r w:rsidR="00787812">
              <w:rPr>
                <w:spacing w:val="-4"/>
                <w:sz w:val="20"/>
                <w:szCs w:val="20"/>
              </w:rPr>
              <w:t xml:space="preserve"> AM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AFF0B" w14:textId="77777777" w:rsidR="00774956" w:rsidRPr="00787812" w:rsidRDefault="00774956">
            <w:pPr>
              <w:pStyle w:val="TableParagraph"/>
              <w:kinsoku w:val="0"/>
              <w:overflowPunct w:val="0"/>
              <w:spacing w:before="81"/>
              <w:ind w:left="98"/>
              <w:rPr>
                <w:b/>
                <w:bCs/>
                <w:spacing w:val="-2"/>
                <w:sz w:val="20"/>
                <w:szCs w:val="20"/>
              </w:rPr>
            </w:pPr>
            <w:r w:rsidRPr="00787812">
              <w:rPr>
                <w:b/>
                <w:bCs/>
                <w:sz w:val="20"/>
                <w:szCs w:val="20"/>
              </w:rPr>
              <w:t>Continental</w:t>
            </w:r>
            <w:r w:rsidRPr="00787812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pacing w:val="-2"/>
                <w:sz w:val="20"/>
                <w:szCs w:val="20"/>
              </w:rPr>
              <w:t>Breakfast</w:t>
            </w:r>
          </w:p>
        </w:tc>
      </w:tr>
      <w:tr w:rsidR="00774956" w:rsidRPr="00BA7174" w14:paraId="57847F22" w14:textId="77777777">
        <w:trPr>
          <w:trHeight w:val="2144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F4067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81"/>
              <w:jc w:val="center"/>
              <w:rPr>
                <w:spacing w:val="-2"/>
                <w:sz w:val="20"/>
                <w:szCs w:val="20"/>
              </w:rPr>
            </w:pPr>
            <w:r w:rsidRPr="00BA7174">
              <w:rPr>
                <w:spacing w:val="-2"/>
                <w:sz w:val="20"/>
                <w:szCs w:val="20"/>
              </w:rPr>
              <w:t>8:00</w:t>
            </w:r>
            <w:r w:rsidR="00787812">
              <w:rPr>
                <w:spacing w:val="-2"/>
                <w:sz w:val="20"/>
                <w:szCs w:val="20"/>
              </w:rPr>
              <w:t xml:space="preserve"> AM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6A189" w14:textId="77777777" w:rsidR="00774956" w:rsidRPr="00787812" w:rsidRDefault="00774956">
            <w:pPr>
              <w:pStyle w:val="TableParagraph"/>
              <w:kinsoku w:val="0"/>
              <w:overflowPunct w:val="0"/>
              <w:spacing w:before="81"/>
              <w:ind w:left="98"/>
              <w:rPr>
                <w:b/>
                <w:bCs/>
                <w:spacing w:val="-2"/>
                <w:sz w:val="20"/>
                <w:szCs w:val="20"/>
              </w:rPr>
            </w:pPr>
            <w:r w:rsidRPr="00787812">
              <w:rPr>
                <w:b/>
                <w:bCs/>
                <w:sz w:val="20"/>
                <w:szCs w:val="20"/>
              </w:rPr>
              <w:t>Opening</w:t>
            </w:r>
            <w:r w:rsidRPr="00787812"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pacing w:val="-2"/>
                <w:sz w:val="20"/>
                <w:szCs w:val="20"/>
              </w:rPr>
              <w:t>Remarks</w:t>
            </w:r>
          </w:p>
          <w:p w14:paraId="56FFD0BF" w14:textId="77777777" w:rsidR="00774956" w:rsidRPr="006A34D3" w:rsidRDefault="00774956">
            <w:pPr>
              <w:pStyle w:val="TableParagraph"/>
              <w:kinsoku w:val="0"/>
              <w:overflowPunct w:val="0"/>
              <w:spacing w:before="228"/>
              <w:ind w:left="98"/>
              <w:rPr>
                <w:sz w:val="20"/>
                <w:szCs w:val="20"/>
              </w:rPr>
            </w:pPr>
            <w:r w:rsidRPr="00BA7174">
              <w:rPr>
                <w:b/>
                <w:bCs/>
                <w:sz w:val="20"/>
                <w:szCs w:val="20"/>
              </w:rPr>
              <w:t>Stroke</w:t>
            </w:r>
            <w:r w:rsidRPr="00BA7174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&amp;</w:t>
            </w:r>
            <w:r w:rsidRPr="00BA717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Health</w:t>
            </w:r>
            <w:r w:rsidRPr="00BA7174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Care</w:t>
            </w:r>
            <w:r w:rsidRPr="00BA717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Disparities</w:t>
            </w:r>
            <w:r w:rsidRPr="00BA7174">
              <w:rPr>
                <w:sz w:val="20"/>
                <w:szCs w:val="20"/>
              </w:rPr>
              <w:t>: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Rapid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lecture-style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(30min)</w:t>
            </w:r>
            <w:r w:rsidRPr="00BA7174">
              <w:rPr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format</w:t>
            </w:r>
            <w:r w:rsidRPr="00BA7174">
              <w:rPr>
                <w:spacing w:val="-2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followed</w:t>
            </w:r>
            <w:r w:rsidRPr="00BA7174">
              <w:rPr>
                <w:spacing w:val="-2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by</w:t>
            </w:r>
            <w:r w:rsidRPr="00BA7174">
              <w:rPr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hands-on</w:t>
            </w:r>
            <w:r w:rsidRPr="00BA7174">
              <w:rPr>
                <w:spacing w:val="-2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 xml:space="preserve">and </w:t>
            </w:r>
            <w:r w:rsidRPr="006A34D3">
              <w:rPr>
                <w:sz w:val="20"/>
                <w:szCs w:val="20"/>
              </w:rPr>
              <w:t>personal discussion</w:t>
            </w:r>
          </w:p>
          <w:p w14:paraId="2EF81045" w14:textId="77777777" w:rsidR="00774956" w:rsidRPr="006A34D3" w:rsidRDefault="00774956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kinsoku w:val="0"/>
              <w:overflowPunct w:val="0"/>
              <w:spacing w:before="1"/>
              <w:ind w:left="816" w:hanging="358"/>
              <w:rPr>
                <w:spacing w:val="-2"/>
                <w:sz w:val="20"/>
                <w:szCs w:val="20"/>
              </w:rPr>
            </w:pPr>
            <w:r w:rsidRPr="006A34D3">
              <w:rPr>
                <w:sz w:val="20"/>
                <w:szCs w:val="20"/>
              </w:rPr>
              <w:t>Social</w:t>
            </w:r>
            <w:r w:rsidRPr="006A34D3">
              <w:rPr>
                <w:spacing w:val="-8"/>
                <w:sz w:val="20"/>
                <w:szCs w:val="20"/>
              </w:rPr>
              <w:t xml:space="preserve"> </w:t>
            </w:r>
            <w:r w:rsidRPr="006A34D3">
              <w:rPr>
                <w:sz w:val="20"/>
                <w:szCs w:val="20"/>
              </w:rPr>
              <w:t>Determinants</w:t>
            </w:r>
            <w:r w:rsidRPr="006A34D3">
              <w:rPr>
                <w:spacing w:val="-7"/>
                <w:sz w:val="20"/>
                <w:szCs w:val="20"/>
              </w:rPr>
              <w:t xml:space="preserve"> </w:t>
            </w:r>
            <w:r w:rsidRPr="006A34D3">
              <w:rPr>
                <w:sz w:val="20"/>
                <w:szCs w:val="20"/>
              </w:rPr>
              <w:t>of</w:t>
            </w:r>
            <w:r w:rsidRPr="006A34D3">
              <w:rPr>
                <w:spacing w:val="-6"/>
                <w:sz w:val="20"/>
                <w:szCs w:val="20"/>
              </w:rPr>
              <w:t xml:space="preserve"> </w:t>
            </w:r>
            <w:r w:rsidRPr="006A34D3">
              <w:rPr>
                <w:sz w:val="20"/>
                <w:szCs w:val="20"/>
              </w:rPr>
              <w:t>Health</w:t>
            </w:r>
            <w:r w:rsidRPr="006A34D3">
              <w:rPr>
                <w:spacing w:val="-7"/>
                <w:sz w:val="20"/>
                <w:szCs w:val="20"/>
              </w:rPr>
              <w:t xml:space="preserve"> </w:t>
            </w:r>
            <w:r w:rsidRPr="006A34D3">
              <w:rPr>
                <w:sz w:val="20"/>
                <w:szCs w:val="20"/>
              </w:rPr>
              <w:t>(SDOH)</w:t>
            </w:r>
            <w:r w:rsidRPr="006A34D3">
              <w:rPr>
                <w:spacing w:val="-5"/>
                <w:sz w:val="20"/>
                <w:szCs w:val="20"/>
              </w:rPr>
              <w:t xml:space="preserve"> </w:t>
            </w:r>
            <w:r w:rsidRPr="006A34D3">
              <w:rPr>
                <w:sz w:val="20"/>
                <w:szCs w:val="20"/>
              </w:rPr>
              <w:t>in</w:t>
            </w:r>
            <w:r w:rsidRPr="006A34D3">
              <w:rPr>
                <w:spacing w:val="-6"/>
                <w:sz w:val="20"/>
                <w:szCs w:val="20"/>
              </w:rPr>
              <w:t xml:space="preserve"> </w:t>
            </w:r>
            <w:r w:rsidRPr="006A34D3">
              <w:rPr>
                <w:spacing w:val="-2"/>
                <w:sz w:val="20"/>
                <w:szCs w:val="20"/>
              </w:rPr>
              <w:t>Stroke</w:t>
            </w:r>
            <w:r w:rsidR="006A34D3" w:rsidRPr="006A34D3">
              <w:rPr>
                <w:spacing w:val="-2"/>
                <w:sz w:val="20"/>
                <w:szCs w:val="20"/>
              </w:rPr>
              <w:t xml:space="preserve"> – </w:t>
            </w:r>
            <w:r w:rsidR="006A34D3" w:rsidRPr="006A34D3">
              <w:rPr>
                <w:sz w:val="20"/>
                <w:szCs w:val="20"/>
              </w:rPr>
              <w:t>Carlee</w:t>
            </w:r>
            <w:r w:rsidR="006A34D3" w:rsidRPr="006A34D3">
              <w:rPr>
                <w:spacing w:val="-8"/>
                <w:sz w:val="20"/>
                <w:szCs w:val="20"/>
              </w:rPr>
              <w:t xml:space="preserve"> </w:t>
            </w:r>
            <w:r w:rsidR="006A34D3" w:rsidRPr="006A34D3">
              <w:rPr>
                <w:sz w:val="20"/>
                <w:szCs w:val="20"/>
              </w:rPr>
              <w:t>Oakley</w:t>
            </w:r>
            <w:r w:rsidR="00B960DF">
              <w:rPr>
                <w:sz w:val="20"/>
                <w:szCs w:val="20"/>
              </w:rPr>
              <w:t xml:space="preserve"> M.D.</w:t>
            </w:r>
          </w:p>
          <w:p w14:paraId="7D94FB95" w14:textId="77777777" w:rsidR="00774956" w:rsidRPr="00BA7174" w:rsidRDefault="00774956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kinsoku w:val="0"/>
              <w:overflowPunct w:val="0"/>
              <w:spacing w:before="0"/>
              <w:ind w:left="815" w:hanging="358"/>
              <w:rPr>
                <w:spacing w:val="-2"/>
                <w:sz w:val="20"/>
                <w:szCs w:val="20"/>
              </w:rPr>
            </w:pPr>
            <w:r w:rsidRPr="00787812">
              <w:rPr>
                <w:sz w:val="20"/>
                <w:szCs w:val="20"/>
              </w:rPr>
              <w:t>Indigenous</w:t>
            </w:r>
            <w:r w:rsidRPr="00787812">
              <w:rPr>
                <w:spacing w:val="-7"/>
                <w:sz w:val="20"/>
                <w:szCs w:val="20"/>
              </w:rPr>
              <w:t xml:space="preserve"> </w:t>
            </w:r>
            <w:r w:rsidRPr="00787812">
              <w:rPr>
                <w:sz w:val="20"/>
                <w:szCs w:val="20"/>
              </w:rPr>
              <w:t>Medicine</w:t>
            </w:r>
            <w:r w:rsidRPr="00787812">
              <w:rPr>
                <w:spacing w:val="-7"/>
                <w:sz w:val="20"/>
                <w:szCs w:val="20"/>
              </w:rPr>
              <w:t xml:space="preserve"> </w:t>
            </w:r>
            <w:r w:rsidRPr="00787812">
              <w:rPr>
                <w:sz w:val="20"/>
                <w:szCs w:val="20"/>
              </w:rPr>
              <w:t>-Dr</w:t>
            </w:r>
            <w:r w:rsidRPr="00787812">
              <w:rPr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sz w:val="20"/>
                <w:szCs w:val="20"/>
              </w:rPr>
              <w:t>Mike</w:t>
            </w:r>
            <w:r w:rsidRPr="00787812">
              <w:rPr>
                <w:spacing w:val="-8"/>
                <w:sz w:val="20"/>
                <w:szCs w:val="20"/>
              </w:rPr>
              <w:t xml:space="preserve"> </w:t>
            </w:r>
            <w:r w:rsidRPr="00787812">
              <w:rPr>
                <w:spacing w:val="-2"/>
                <w:sz w:val="20"/>
                <w:szCs w:val="20"/>
              </w:rPr>
              <w:t>Stitzer</w:t>
            </w:r>
          </w:p>
        </w:tc>
      </w:tr>
      <w:tr w:rsidR="00774956" w:rsidRPr="00BA7174" w14:paraId="030212CD" w14:textId="77777777">
        <w:trPr>
          <w:trHeight w:val="673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E2CDF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81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pacing w:val="-4"/>
                <w:sz w:val="20"/>
                <w:szCs w:val="20"/>
              </w:rPr>
              <w:t>9:15</w:t>
            </w:r>
            <w:r w:rsidR="00787812">
              <w:rPr>
                <w:spacing w:val="-4"/>
                <w:sz w:val="20"/>
                <w:szCs w:val="20"/>
              </w:rPr>
              <w:t xml:space="preserve"> AM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7DC219B" w14:textId="77777777" w:rsidR="00774956" w:rsidRPr="00BA7174" w:rsidRDefault="00BA7174">
            <w:pPr>
              <w:pStyle w:val="TableParagraph"/>
              <w:kinsoku w:val="0"/>
              <w:overflowPunct w:val="0"/>
              <w:spacing w:before="81"/>
              <w:ind w:left="98"/>
              <w:rPr>
                <w:spacing w:val="-5"/>
                <w:sz w:val="20"/>
                <w:szCs w:val="20"/>
              </w:rPr>
            </w:pPr>
            <w:r w:rsidRPr="00BA7174">
              <w:rPr>
                <w:b/>
                <w:bCs/>
                <w:sz w:val="20"/>
                <w:szCs w:val="20"/>
              </w:rPr>
              <w:t>Q&amp;A:</w:t>
            </w:r>
            <w:r w:rsidRPr="00BA717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Panel</w:t>
            </w:r>
            <w:r w:rsidRPr="00BA717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pacing w:val="-2"/>
                <w:sz w:val="20"/>
                <w:szCs w:val="20"/>
              </w:rPr>
              <w:t>Discussion</w:t>
            </w:r>
          </w:p>
        </w:tc>
      </w:tr>
      <w:tr w:rsidR="00774956" w:rsidRPr="00BA7174" w14:paraId="357E3CCD" w14:textId="77777777">
        <w:trPr>
          <w:trHeight w:val="647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7EDA3" w14:textId="77777777" w:rsidR="00774956" w:rsidRPr="00BA7174" w:rsidRDefault="00774956" w:rsidP="00787812">
            <w:pPr>
              <w:pStyle w:val="TableParagraph"/>
              <w:kinsoku w:val="0"/>
              <w:overflowPunct w:val="0"/>
              <w:spacing w:before="81"/>
              <w:jc w:val="center"/>
              <w:rPr>
                <w:spacing w:val="-4"/>
                <w:sz w:val="20"/>
                <w:szCs w:val="20"/>
              </w:rPr>
            </w:pPr>
            <w:r w:rsidRPr="00BA7174">
              <w:rPr>
                <w:spacing w:val="-4"/>
                <w:sz w:val="20"/>
                <w:szCs w:val="20"/>
              </w:rPr>
              <w:t>9:30</w:t>
            </w:r>
            <w:r w:rsidR="00787812">
              <w:rPr>
                <w:spacing w:val="-4"/>
                <w:sz w:val="20"/>
                <w:szCs w:val="20"/>
              </w:rPr>
              <w:t xml:space="preserve"> AM</w:t>
            </w:r>
          </w:p>
        </w:tc>
        <w:tc>
          <w:tcPr>
            <w:tcW w:w="882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42B4F" w14:textId="77777777" w:rsidR="00774956" w:rsidRPr="006A34D3" w:rsidRDefault="00774956">
            <w:pPr>
              <w:pStyle w:val="TableParagraph"/>
              <w:kinsoku w:val="0"/>
              <w:overflowPunct w:val="0"/>
              <w:spacing w:before="81"/>
              <w:ind w:left="98"/>
              <w:rPr>
                <w:b/>
                <w:bCs/>
                <w:spacing w:val="-2"/>
                <w:sz w:val="20"/>
                <w:szCs w:val="20"/>
              </w:rPr>
            </w:pPr>
            <w:r w:rsidRPr="006A34D3">
              <w:rPr>
                <w:b/>
                <w:bCs/>
                <w:spacing w:val="-2"/>
                <w:sz w:val="20"/>
                <w:szCs w:val="20"/>
              </w:rPr>
              <w:t>Break</w:t>
            </w:r>
          </w:p>
        </w:tc>
      </w:tr>
      <w:tr w:rsidR="00774956" w:rsidRPr="00BA7174" w14:paraId="2FBE5549" w14:textId="77777777">
        <w:trPr>
          <w:trHeight w:val="1100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F59AB" w14:textId="77777777" w:rsidR="00774956" w:rsidRPr="00BA717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2"/>
                <w:sz w:val="20"/>
                <w:szCs w:val="20"/>
              </w:rPr>
            </w:pPr>
            <w:r w:rsidRPr="00BA7174">
              <w:rPr>
                <w:spacing w:val="-2"/>
                <w:sz w:val="20"/>
                <w:szCs w:val="20"/>
              </w:rPr>
              <w:t>10:00</w:t>
            </w:r>
            <w:r w:rsidR="00787812">
              <w:rPr>
                <w:spacing w:val="-2"/>
                <w:sz w:val="20"/>
                <w:szCs w:val="20"/>
              </w:rPr>
              <w:t xml:space="preserve"> AM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FBCC0" w14:textId="77777777" w:rsidR="00774956" w:rsidRPr="00BA7174" w:rsidRDefault="00774956">
            <w:pPr>
              <w:pStyle w:val="TableParagraph"/>
              <w:kinsoku w:val="0"/>
              <w:overflowPunct w:val="0"/>
              <w:ind w:left="98" w:right="1663"/>
              <w:rPr>
                <w:sz w:val="20"/>
                <w:szCs w:val="20"/>
              </w:rPr>
            </w:pPr>
            <w:r w:rsidRPr="006A34D3">
              <w:rPr>
                <w:b/>
                <w:bCs/>
                <w:sz w:val="20"/>
                <w:szCs w:val="20"/>
              </w:rPr>
              <w:t>Stroke Health Care Economics, Quality Improvement, and Administrators</w:t>
            </w:r>
            <w:r w:rsidRPr="00BA7174">
              <w:rPr>
                <w:sz w:val="20"/>
                <w:szCs w:val="20"/>
              </w:rPr>
              <w:t xml:space="preserve"> (Rapid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lecture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style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format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followed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by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hands-on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and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personal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discussion)</w:t>
            </w:r>
          </w:p>
          <w:p w14:paraId="79090476" w14:textId="77777777" w:rsidR="00774956" w:rsidRPr="00BA7174" w:rsidRDefault="00774956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kinsoku w:val="0"/>
              <w:overflowPunct w:val="0"/>
              <w:spacing w:before="1"/>
              <w:ind w:left="816" w:hanging="358"/>
              <w:rPr>
                <w:spacing w:val="-5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Bob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Kaplan,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Value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in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Stroke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Care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pacing w:val="-5"/>
                <w:sz w:val="20"/>
                <w:szCs w:val="20"/>
              </w:rPr>
              <w:t>(V)</w:t>
            </w:r>
          </w:p>
          <w:p w14:paraId="69FD2697" w14:textId="77777777" w:rsidR="00774956" w:rsidRPr="00BA7174" w:rsidRDefault="00774956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kinsoku w:val="0"/>
              <w:overflowPunct w:val="0"/>
              <w:spacing w:before="0"/>
              <w:ind w:left="816" w:hanging="358"/>
              <w:rPr>
                <w:spacing w:val="-2"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Ken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Gaines,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C3FIT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Findings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and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Applications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in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pacing w:val="-2"/>
                <w:sz w:val="20"/>
                <w:szCs w:val="20"/>
              </w:rPr>
              <w:t>Practice</w:t>
            </w:r>
          </w:p>
        </w:tc>
      </w:tr>
      <w:tr w:rsidR="00774956" w:rsidRPr="00BA7174" w14:paraId="5A7A5924" w14:textId="77777777">
        <w:trPr>
          <w:trHeight w:val="644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A909C" w14:textId="77777777" w:rsidR="00774956" w:rsidRPr="00BA717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2"/>
                <w:sz w:val="20"/>
                <w:szCs w:val="20"/>
              </w:rPr>
            </w:pPr>
            <w:r w:rsidRPr="00BA7174">
              <w:rPr>
                <w:spacing w:val="-2"/>
                <w:sz w:val="20"/>
                <w:szCs w:val="20"/>
              </w:rPr>
              <w:t>11:30</w:t>
            </w:r>
            <w:r w:rsidR="00787812">
              <w:rPr>
                <w:spacing w:val="-2"/>
                <w:sz w:val="20"/>
                <w:szCs w:val="20"/>
              </w:rPr>
              <w:t xml:space="preserve"> AM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A8843" w14:textId="77777777" w:rsidR="00774956" w:rsidRPr="00BA7174" w:rsidRDefault="00BA7174">
            <w:pPr>
              <w:pStyle w:val="TableParagraph"/>
              <w:kinsoku w:val="0"/>
              <w:overflowPunct w:val="0"/>
              <w:ind w:left="98"/>
              <w:rPr>
                <w:spacing w:val="-5"/>
                <w:sz w:val="20"/>
                <w:szCs w:val="20"/>
              </w:rPr>
            </w:pPr>
            <w:r w:rsidRPr="00BA7174">
              <w:rPr>
                <w:b/>
                <w:bCs/>
                <w:sz w:val="20"/>
                <w:szCs w:val="20"/>
              </w:rPr>
              <w:t>Q&amp;A:</w:t>
            </w:r>
            <w:r w:rsidRPr="00BA717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z w:val="20"/>
                <w:szCs w:val="20"/>
              </w:rPr>
              <w:t>Panel</w:t>
            </w:r>
            <w:r w:rsidRPr="00BA717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b/>
                <w:bCs/>
                <w:spacing w:val="-2"/>
                <w:sz w:val="20"/>
                <w:szCs w:val="20"/>
              </w:rPr>
              <w:t>Discussion</w:t>
            </w:r>
          </w:p>
        </w:tc>
      </w:tr>
      <w:tr w:rsidR="00774956" w:rsidRPr="00BA7174" w14:paraId="5290DB94" w14:textId="77777777">
        <w:trPr>
          <w:trHeight w:val="644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A9C03" w14:textId="77777777" w:rsidR="00774956" w:rsidRPr="00BA7174" w:rsidRDefault="00774956" w:rsidP="00787812">
            <w:pPr>
              <w:pStyle w:val="TableParagraph"/>
              <w:kinsoku w:val="0"/>
              <w:overflowPunct w:val="0"/>
              <w:jc w:val="center"/>
              <w:rPr>
                <w:spacing w:val="-2"/>
                <w:sz w:val="20"/>
                <w:szCs w:val="20"/>
              </w:rPr>
            </w:pPr>
            <w:r w:rsidRPr="00BA7174">
              <w:rPr>
                <w:spacing w:val="-2"/>
                <w:sz w:val="20"/>
                <w:szCs w:val="20"/>
              </w:rPr>
              <w:t>11:45</w:t>
            </w:r>
            <w:r w:rsidR="00787812">
              <w:rPr>
                <w:spacing w:val="-2"/>
                <w:sz w:val="20"/>
                <w:szCs w:val="20"/>
              </w:rPr>
              <w:t xml:space="preserve"> AM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FE213" w14:textId="77777777" w:rsidR="00774956" w:rsidRPr="00A70B45" w:rsidRDefault="00774956">
            <w:pPr>
              <w:pStyle w:val="TableParagraph"/>
              <w:kinsoku w:val="0"/>
              <w:overflowPunct w:val="0"/>
              <w:ind w:left="98"/>
              <w:rPr>
                <w:b/>
                <w:bCs/>
                <w:spacing w:val="-4"/>
                <w:sz w:val="20"/>
                <w:szCs w:val="20"/>
              </w:rPr>
            </w:pPr>
            <w:r w:rsidRPr="00A70B45">
              <w:rPr>
                <w:b/>
                <w:bCs/>
                <w:sz w:val="20"/>
                <w:szCs w:val="20"/>
              </w:rPr>
              <w:t>Break/</w:t>
            </w:r>
            <w:r w:rsidRPr="00A70B45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A70B45">
              <w:rPr>
                <w:b/>
                <w:bCs/>
                <w:sz w:val="20"/>
                <w:szCs w:val="20"/>
              </w:rPr>
              <w:t>Pick</w:t>
            </w:r>
            <w:r w:rsidRPr="00A70B45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A70B45">
              <w:rPr>
                <w:b/>
                <w:bCs/>
                <w:sz w:val="20"/>
                <w:szCs w:val="20"/>
              </w:rPr>
              <w:t>up</w:t>
            </w:r>
            <w:r w:rsidRPr="00A70B45">
              <w:rPr>
                <w:b/>
                <w:bCs/>
                <w:spacing w:val="-4"/>
                <w:sz w:val="20"/>
                <w:szCs w:val="20"/>
              </w:rPr>
              <w:t xml:space="preserve"> Lunch</w:t>
            </w:r>
          </w:p>
        </w:tc>
      </w:tr>
      <w:tr w:rsidR="00A02457" w:rsidRPr="00BA7174" w14:paraId="1BF3651A" w14:textId="77777777">
        <w:trPr>
          <w:trHeight w:val="644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3D054" w14:textId="68DB2CFA" w:rsidR="00A02457" w:rsidRPr="00BA7174" w:rsidRDefault="00A02457" w:rsidP="00787812">
            <w:pPr>
              <w:pStyle w:val="TableParagraph"/>
              <w:kinsoku w:val="0"/>
              <w:overflowPunct w:val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12:00 </w:t>
            </w:r>
            <w:r w:rsidR="00871EDA">
              <w:rPr>
                <w:spacing w:val="-2"/>
                <w:sz w:val="20"/>
                <w:szCs w:val="20"/>
              </w:rPr>
              <w:t>PM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EA43F" w14:textId="77777777" w:rsidR="00871EDA" w:rsidRPr="00787812" w:rsidRDefault="00871EDA" w:rsidP="00871EDA">
            <w:pPr>
              <w:pStyle w:val="TableParagraph"/>
              <w:kinsoku w:val="0"/>
              <w:overflowPunct w:val="0"/>
              <w:spacing w:before="98"/>
              <w:ind w:left="98"/>
              <w:rPr>
                <w:b/>
                <w:bCs/>
                <w:spacing w:val="-4"/>
                <w:sz w:val="20"/>
                <w:szCs w:val="20"/>
              </w:rPr>
            </w:pPr>
            <w:r w:rsidRPr="00787812">
              <w:rPr>
                <w:b/>
                <w:bCs/>
                <w:sz w:val="20"/>
                <w:szCs w:val="20"/>
              </w:rPr>
              <w:t>Lunch</w:t>
            </w:r>
            <w:r w:rsidRPr="0078781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&amp;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Learn:</w:t>
            </w:r>
            <w:r w:rsidRPr="00787812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Salon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1</w:t>
            </w:r>
            <w:r w:rsidRPr="00787812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and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2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-Main</w:t>
            </w:r>
            <w:r w:rsidRPr="00787812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Lecture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pacing w:val="-4"/>
                <w:sz w:val="20"/>
                <w:szCs w:val="20"/>
              </w:rPr>
              <w:t>Hall</w:t>
            </w:r>
          </w:p>
          <w:p w14:paraId="307BE455" w14:textId="344FE76B" w:rsidR="00A02457" w:rsidRPr="00A70B45" w:rsidRDefault="00871EDA" w:rsidP="00871EDA">
            <w:pPr>
              <w:pStyle w:val="TableParagraph"/>
              <w:kinsoku w:val="0"/>
              <w:overflowPunct w:val="0"/>
              <w:ind w:left="98"/>
              <w:rPr>
                <w:b/>
                <w:bCs/>
                <w:sz w:val="20"/>
                <w:szCs w:val="20"/>
              </w:rPr>
            </w:pPr>
            <w:r w:rsidRPr="00BA7174">
              <w:rPr>
                <w:sz w:val="20"/>
                <w:szCs w:val="20"/>
              </w:rPr>
              <w:t>Transcranial</w:t>
            </w:r>
            <w:r w:rsidRPr="00BA7174">
              <w:rPr>
                <w:spacing w:val="-9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Doppler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and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Acute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Stroke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Imaging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Modalities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Dr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Gyanendra</w:t>
            </w:r>
            <w:r w:rsidRPr="00BA7174">
              <w:rPr>
                <w:spacing w:val="-8"/>
                <w:sz w:val="20"/>
                <w:szCs w:val="20"/>
              </w:rPr>
              <w:t xml:space="preserve"> </w:t>
            </w:r>
            <w:r w:rsidRPr="00BA7174">
              <w:rPr>
                <w:spacing w:val="-2"/>
                <w:sz w:val="20"/>
                <w:szCs w:val="20"/>
              </w:rPr>
              <w:t>Kumar</w:t>
            </w:r>
          </w:p>
        </w:tc>
      </w:tr>
      <w:tr w:rsidR="00A02457" w:rsidRPr="00BA7174" w14:paraId="0B2F475E" w14:textId="77777777">
        <w:trPr>
          <w:trHeight w:val="644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A91FD" w14:textId="083B417E" w:rsidR="00A02457" w:rsidRPr="00BA7174" w:rsidRDefault="00871EDA" w:rsidP="00787812">
            <w:pPr>
              <w:pStyle w:val="TableParagraph"/>
              <w:kinsoku w:val="0"/>
              <w:overflowPunct w:val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1:15 PM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05CFA" w14:textId="77777777" w:rsidR="00871EDA" w:rsidRPr="00787812" w:rsidRDefault="00871EDA" w:rsidP="00871EDA">
            <w:pPr>
              <w:pStyle w:val="TableParagraph"/>
              <w:kinsoku w:val="0"/>
              <w:overflowPunct w:val="0"/>
              <w:ind w:left="98"/>
              <w:rPr>
                <w:b/>
                <w:bCs/>
                <w:spacing w:val="-2"/>
                <w:sz w:val="20"/>
                <w:szCs w:val="20"/>
              </w:rPr>
            </w:pPr>
            <w:r w:rsidRPr="00787812">
              <w:rPr>
                <w:b/>
                <w:bCs/>
                <w:sz w:val="20"/>
                <w:szCs w:val="20"/>
              </w:rPr>
              <w:t>Stroke</w:t>
            </w:r>
            <w:r w:rsidRPr="00787812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Skills</w:t>
            </w:r>
            <w:r w:rsidRPr="00787812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Fair</w:t>
            </w:r>
            <w:r w:rsidRPr="00787812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pacing w:val="-2"/>
                <w:sz w:val="20"/>
                <w:szCs w:val="20"/>
              </w:rPr>
              <w:t>(Talbot)</w:t>
            </w:r>
          </w:p>
          <w:p w14:paraId="787B9DF0" w14:textId="77777777" w:rsidR="00871EDA" w:rsidRPr="00BA7174" w:rsidRDefault="00871EDA" w:rsidP="00871EDA">
            <w:pPr>
              <w:pStyle w:val="TableParagraph"/>
              <w:numPr>
                <w:ilvl w:val="0"/>
                <w:numId w:val="1"/>
              </w:numPr>
              <w:tabs>
                <w:tab w:val="left" w:pos="818"/>
              </w:tabs>
              <w:kinsoku w:val="0"/>
              <w:overflowPunct w:val="0"/>
              <w:spacing w:before="1"/>
              <w:ind w:right="357"/>
              <w:rPr>
                <w:sz w:val="20"/>
                <w:szCs w:val="20"/>
              </w:rPr>
            </w:pPr>
            <w:r w:rsidRPr="00787812">
              <w:rPr>
                <w:b/>
                <w:bCs/>
                <w:sz w:val="20"/>
                <w:szCs w:val="20"/>
              </w:rPr>
              <w:t>Transcranial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Doppler</w:t>
            </w:r>
            <w:r w:rsidRPr="0078781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(TCD)</w:t>
            </w:r>
            <w:r w:rsidRPr="0078781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Hands-on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workshop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 xml:space="preserve">- </w:t>
            </w:r>
            <w:r w:rsidRPr="00BA7174">
              <w:rPr>
                <w:sz w:val="20"/>
                <w:szCs w:val="20"/>
              </w:rPr>
              <w:t>Dr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Gyanendra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Kumar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(DWL</w:t>
            </w:r>
            <w:r w:rsidRPr="00BA7174">
              <w:rPr>
                <w:spacing w:val="-3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in-kind, Dan Henry)</w:t>
            </w:r>
          </w:p>
          <w:p w14:paraId="3966E617" w14:textId="77777777" w:rsidR="00871EDA" w:rsidRPr="00BA7174" w:rsidRDefault="00871EDA" w:rsidP="00871EDA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kinsoku w:val="0"/>
              <w:overflowPunct w:val="0"/>
              <w:spacing w:before="1"/>
              <w:ind w:left="816" w:hanging="358"/>
              <w:rPr>
                <w:spacing w:val="-2"/>
                <w:sz w:val="20"/>
                <w:szCs w:val="20"/>
              </w:rPr>
            </w:pPr>
            <w:r w:rsidRPr="00787812">
              <w:rPr>
                <w:b/>
                <w:bCs/>
                <w:sz w:val="20"/>
                <w:szCs w:val="20"/>
              </w:rPr>
              <w:t>Early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Stroke</w:t>
            </w:r>
            <w:r w:rsidRPr="00787812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Mobi</w:t>
            </w:r>
            <w:r w:rsidRPr="00787812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(EMOTE-TNK</w:t>
            </w:r>
            <w:r w:rsidRPr="00787812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group)</w:t>
            </w:r>
            <w:r w:rsidRPr="00BA7174"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 xml:space="preserve">- </w:t>
            </w:r>
            <w:r w:rsidRPr="00BA7174">
              <w:rPr>
                <w:sz w:val="20"/>
                <w:szCs w:val="20"/>
              </w:rPr>
              <w:t>Joseph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pacing w:val="-2"/>
                <w:sz w:val="20"/>
                <w:szCs w:val="20"/>
              </w:rPr>
              <w:t>Yelvington</w:t>
            </w:r>
          </w:p>
          <w:p w14:paraId="63DF5E3D" w14:textId="3B95DB65" w:rsidR="00A02457" w:rsidRPr="00A70B45" w:rsidRDefault="00871EDA" w:rsidP="00871EDA">
            <w:pPr>
              <w:pStyle w:val="TableParagraph"/>
              <w:kinsoku w:val="0"/>
              <w:overflowPunct w:val="0"/>
              <w:ind w:left="98"/>
              <w:rPr>
                <w:b/>
                <w:bCs/>
                <w:sz w:val="20"/>
                <w:szCs w:val="20"/>
              </w:rPr>
            </w:pPr>
            <w:r w:rsidRPr="00787812">
              <w:rPr>
                <w:b/>
                <w:bCs/>
                <w:sz w:val="20"/>
                <w:szCs w:val="20"/>
              </w:rPr>
              <w:t>Stroke</w:t>
            </w:r>
            <w:r w:rsidRPr="0078781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Mimics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and</w:t>
            </w:r>
            <w:r w:rsidRPr="0078781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12">
              <w:rPr>
                <w:b/>
                <w:bCs/>
                <w:sz w:val="20"/>
                <w:szCs w:val="20"/>
              </w:rPr>
              <w:t>EEG</w:t>
            </w:r>
            <w:r>
              <w:rPr>
                <w:b/>
                <w:bCs/>
                <w:sz w:val="20"/>
                <w:szCs w:val="20"/>
              </w:rPr>
              <w:t xml:space="preserve"> - </w:t>
            </w:r>
            <w:r w:rsidRPr="00BA7174">
              <w:rPr>
                <w:sz w:val="20"/>
                <w:szCs w:val="20"/>
              </w:rPr>
              <w:t>Drs.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Freund,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Micah</w:t>
            </w:r>
            <w:r w:rsidRPr="00BA7174">
              <w:rPr>
                <w:spacing w:val="-6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Sy,</w:t>
            </w:r>
            <w:r w:rsidRPr="00BA7174">
              <w:rPr>
                <w:spacing w:val="-4"/>
                <w:sz w:val="20"/>
                <w:szCs w:val="20"/>
              </w:rPr>
              <w:t xml:space="preserve"> </w:t>
            </w:r>
            <w:r w:rsidRPr="00BA7174">
              <w:rPr>
                <w:sz w:val="20"/>
                <w:szCs w:val="20"/>
              </w:rPr>
              <w:t>Ashley</w:t>
            </w:r>
            <w:r w:rsidRPr="00BA7174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A7174">
              <w:rPr>
                <w:spacing w:val="-2"/>
                <w:sz w:val="20"/>
                <w:szCs w:val="20"/>
              </w:rPr>
              <w:t>Lefevbre</w:t>
            </w:r>
            <w:proofErr w:type="spellEnd"/>
          </w:p>
        </w:tc>
      </w:tr>
      <w:tr w:rsidR="00A02457" w:rsidRPr="00BA7174" w14:paraId="4AFBA4D8" w14:textId="77777777">
        <w:trPr>
          <w:trHeight w:val="644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CCF4F" w14:textId="4D4DF0BB" w:rsidR="00A02457" w:rsidRPr="00BA7174" w:rsidRDefault="00871EDA" w:rsidP="00787812">
            <w:pPr>
              <w:pStyle w:val="TableParagraph"/>
              <w:kinsoku w:val="0"/>
              <w:overflowPunct w:val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3:15 PM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9C8DC" w14:textId="4B5FC045" w:rsidR="00A02457" w:rsidRPr="00A70B45" w:rsidRDefault="00871EDA">
            <w:pPr>
              <w:pStyle w:val="TableParagraph"/>
              <w:kinsoku w:val="0"/>
              <w:overflowPunct w:val="0"/>
              <w:ind w:left="98"/>
              <w:rPr>
                <w:b/>
                <w:bCs/>
                <w:sz w:val="20"/>
                <w:szCs w:val="20"/>
              </w:rPr>
            </w:pPr>
            <w:r w:rsidRPr="00787812">
              <w:rPr>
                <w:b/>
                <w:bCs/>
                <w:spacing w:val="-2"/>
                <w:sz w:val="20"/>
                <w:szCs w:val="20"/>
              </w:rPr>
              <w:t>Adjourn</w:t>
            </w:r>
          </w:p>
        </w:tc>
      </w:tr>
    </w:tbl>
    <w:p w14:paraId="52E85A46" w14:textId="77777777" w:rsidR="00774956" w:rsidRPr="00BA7174" w:rsidRDefault="00774956">
      <w:pPr>
        <w:pStyle w:val="BodyText"/>
        <w:kinsoku w:val="0"/>
        <w:overflowPunct w:val="0"/>
        <w:spacing w:before="3"/>
        <w:rPr>
          <w:b w:val="0"/>
          <w:bCs w:val="0"/>
          <w:i w:val="0"/>
          <w:iCs w:val="0"/>
          <w:sz w:val="5"/>
          <w:szCs w:val="5"/>
        </w:rPr>
      </w:pPr>
    </w:p>
    <w:p w14:paraId="50AC069D" w14:textId="77777777" w:rsidR="00774956" w:rsidRPr="00BA7174" w:rsidRDefault="00774956"/>
    <w:sectPr w:rsidR="00774956" w:rsidRPr="00BA7174">
      <w:pgSz w:w="12240" w:h="15840"/>
      <w:pgMar w:top="2020" w:right="360" w:bottom="280" w:left="720" w:header="821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B1BDF" w14:textId="77777777" w:rsidR="0093726B" w:rsidRDefault="0093726B">
      <w:r>
        <w:separator/>
      </w:r>
    </w:p>
  </w:endnote>
  <w:endnote w:type="continuationSeparator" w:id="0">
    <w:p w14:paraId="27D37C03" w14:textId="77777777" w:rsidR="0093726B" w:rsidRDefault="00937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3785F" w14:textId="77777777" w:rsidR="0093726B" w:rsidRDefault="0093726B">
      <w:r>
        <w:separator/>
      </w:r>
    </w:p>
  </w:footnote>
  <w:footnote w:type="continuationSeparator" w:id="0">
    <w:p w14:paraId="052F3EF0" w14:textId="77777777" w:rsidR="0093726B" w:rsidRDefault="00937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7850A" w14:textId="1B8C8C96" w:rsidR="00774956" w:rsidRDefault="008A1C4D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i w:val="0"/>
        <w:iCs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6F6DF3B" wp14:editId="72BB6E8A">
              <wp:simplePos x="0" y="0"/>
              <wp:positionH relativeFrom="page">
                <wp:posOffset>2023110</wp:posOffset>
              </wp:positionH>
              <wp:positionV relativeFrom="page">
                <wp:posOffset>508635</wp:posOffset>
              </wp:positionV>
              <wp:extent cx="3724275" cy="589915"/>
              <wp:effectExtent l="0" t="0" r="0" b="0"/>
              <wp:wrapNone/>
              <wp:docPr id="10326601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4275" cy="589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FFF97A" w14:textId="77777777" w:rsidR="00774956" w:rsidRDefault="00774956">
                          <w:pPr>
                            <w:pStyle w:val="BodyText"/>
                            <w:kinsoku w:val="0"/>
                            <w:overflowPunct w:val="0"/>
                            <w:spacing w:before="19" w:line="343" w:lineRule="auto"/>
                            <w:ind w:left="2"/>
                            <w:jc w:val="center"/>
                            <w:rPr>
                              <w:color w:val="9900FF"/>
                            </w:rPr>
                          </w:pPr>
                          <w:r>
                            <w:rPr>
                              <w:color w:val="9900FF"/>
                            </w:rPr>
                            <w:t>18</w:t>
                          </w:r>
                          <w:r>
                            <w:rPr>
                              <w:color w:val="9900FF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color w:val="9900FF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9900FF"/>
                            </w:rPr>
                            <w:t>Annual</w:t>
                          </w:r>
                          <w:r>
                            <w:rPr>
                              <w:color w:val="9900FF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9900FF"/>
                            </w:rPr>
                            <w:t>Stroke</w:t>
                          </w:r>
                          <w:r>
                            <w:rPr>
                              <w:color w:val="9900FF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9900FF"/>
                            </w:rPr>
                            <w:t>and</w:t>
                          </w:r>
                          <w:r>
                            <w:rPr>
                              <w:color w:val="9900FF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9900FF"/>
                            </w:rPr>
                            <w:t>Cerebrovascular</w:t>
                          </w:r>
                          <w:r>
                            <w:rPr>
                              <w:color w:val="9900FF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9900FF"/>
                            </w:rPr>
                            <w:t>Disease</w:t>
                          </w:r>
                          <w:r>
                            <w:rPr>
                              <w:color w:val="9900FF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9900FF"/>
                            </w:rPr>
                            <w:t>Review</w:t>
                          </w:r>
                          <w:r>
                            <w:rPr>
                              <w:color w:val="9900FF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9900FF"/>
                            </w:rPr>
                            <w:t>2026 The Ritz-Carlton - Amelia Island, Florida</w:t>
                          </w:r>
                        </w:p>
                        <w:p w14:paraId="4C12A565" w14:textId="77777777" w:rsidR="00774956" w:rsidRDefault="00774956">
                          <w:pPr>
                            <w:pStyle w:val="BodyText"/>
                            <w:kinsoku w:val="0"/>
                            <w:overflowPunct w:val="0"/>
                            <w:spacing w:before="2"/>
                            <w:ind w:left="2" w:right="2"/>
                            <w:jc w:val="center"/>
                            <w:rPr>
                              <w:color w:val="9900FF"/>
                              <w:spacing w:val="-4"/>
                            </w:rPr>
                          </w:pPr>
                          <w:r>
                            <w:rPr>
                              <w:color w:val="9900FF"/>
                            </w:rPr>
                            <w:t>October</w:t>
                          </w:r>
                          <w:r>
                            <w:rPr>
                              <w:color w:val="9900FF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9900FF"/>
                            </w:rPr>
                            <w:t>14-17,</w:t>
                          </w:r>
                          <w:r>
                            <w:rPr>
                              <w:color w:val="9900FF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9900FF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F6DF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9.3pt;margin-top:40.05pt;width:293.25pt;height:46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" o:allowincell="f" filled="f" stroked="f">
              <v:textbox inset="0,0,0,0">
                <w:txbxContent>
                  <w:p w14:paraId="59FFF97A" w14:textId="77777777" w:rsidR="00774956" w:rsidRDefault="00774956">
                    <w:pPr>
                      <w:pStyle w:val="BodyText"/>
                      <w:kinsoku w:val="0"/>
                      <w:overflowPunct w:val="0"/>
                      <w:spacing w:before="19" w:line="343" w:lineRule="auto"/>
                      <w:ind w:left="2"/>
                      <w:jc w:val="center"/>
                      <w:rPr>
                        <w:color w:val="9900FF"/>
                      </w:rPr>
                    </w:pPr>
                    <w:r>
                      <w:rPr>
                        <w:color w:val="9900FF"/>
                      </w:rPr>
                      <w:t>18</w:t>
                    </w:r>
                    <w:r>
                      <w:rPr>
                        <w:color w:val="9900FF"/>
                        <w:vertAlign w:val="superscript"/>
                      </w:rPr>
                      <w:t>th</w:t>
                    </w:r>
                    <w:r>
                      <w:rPr>
                        <w:color w:val="9900FF"/>
                        <w:spacing w:val="-12"/>
                      </w:rPr>
                      <w:t xml:space="preserve"> </w:t>
                    </w:r>
                    <w:r>
                      <w:rPr>
                        <w:color w:val="9900FF"/>
                      </w:rPr>
                      <w:t>Annual</w:t>
                    </w:r>
                    <w:r>
                      <w:rPr>
                        <w:color w:val="9900FF"/>
                        <w:spacing w:val="-10"/>
                      </w:rPr>
                      <w:t xml:space="preserve"> </w:t>
                    </w:r>
                    <w:r>
                      <w:rPr>
                        <w:color w:val="9900FF"/>
                      </w:rPr>
                      <w:t>Stroke</w:t>
                    </w:r>
                    <w:r>
                      <w:rPr>
                        <w:color w:val="9900FF"/>
                        <w:spacing w:val="-12"/>
                      </w:rPr>
                      <w:t xml:space="preserve"> </w:t>
                    </w:r>
                    <w:r>
                      <w:rPr>
                        <w:color w:val="9900FF"/>
                      </w:rPr>
                      <w:t>and</w:t>
                    </w:r>
                    <w:r>
                      <w:rPr>
                        <w:color w:val="9900FF"/>
                        <w:spacing w:val="-9"/>
                      </w:rPr>
                      <w:t xml:space="preserve"> </w:t>
                    </w:r>
                    <w:r>
                      <w:rPr>
                        <w:color w:val="9900FF"/>
                      </w:rPr>
                      <w:t>Cerebrovascular</w:t>
                    </w:r>
                    <w:r>
                      <w:rPr>
                        <w:color w:val="9900FF"/>
                        <w:spacing w:val="-13"/>
                      </w:rPr>
                      <w:t xml:space="preserve"> </w:t>
                    </w:r>
                    <w:r>
                      <w:rPr>
                        <w:color w:val="9900FF"/>
                      </w:rPr>
                      <w:t>Disease</w:t>
                    </w:r>
                    <w:r>
                      <w:rPr>
                        <w:color w:val="9900FF"/>
                        <w:spacing w:val="-12"/>
                      </w:rPr>
                      <w:t xml:space="preserve"> </w:t>
                    </w:r>
                    <w:r>
                      <w:rPr>
                        <w:color w:val="9900FF"/>
                      </w:rPr>
                      <w:t>Review</w:t>
                    </w:r>
                    <w:r>
                      <w:rPr>
                        <w:color w:val="9900FF"/>
                        <w:spacing w:val="-8"/>
                      </w:rPr>
                      <w:t xml:space="preserve"> </w:t>
                    </w:r>
                    <w:r>
                      <w:rPr>
                        <w:color w:val="9900FF"/>
                      </w:rPr>
                      <w:t>2026 The Ritz-Carlton - Amelia Island, Florida</w:t>
                    </w:r>
                  </w:p>
                  <w:p w14:paraId="4C12A565" w14:textId="77777777" w:rsidR="00774956" w:rsidRDefault="00774956">
                    <w:pPr>
                      <w:pStyle w:val="BodyText"/>
                      <w:kinsoku w:val="0"/>
                      <w:overflowPunct w:val="0"/>
                      <w:spacing w:before="2"/>
                      <w:ind w:left="2" w:right="2"/>
                      <w:jc w:val="center"/>
                      <w:rPr>
                        <w:color w:val="9900FF"/>
                        <w:spacing w:val="-4"/>
                      </w:rPr>
                    </w:pPr>
                    <w:r>
                      <w:rPr>
                        <w:color w:val="9900FF"/>
                      </w:rPr>
                      <w:t>October</w:t>
                    </w:r>
                    <w:r>
                      <w:rPr>
                        <w:color w:val="9900FF"/>
                        <w:spacing w:val="-14"/>
                      </w:rPr>
                      <w:t xml:space="preserve"> </w:t>
                    </w:r>
                    <w:r>
                      <w:rPr>
                        <w:color w:val="9900FF"/>
                      </w:rPr>
                      <w:t>14-17,</w:t>
                    </w:r>
                    <w:r>
                      <w:rPr>
                        <w:color w:val="9900FF"/>
                        <w:spacing w:val="-14"/>
                      </w:rPr>
                      <w:t xml:space="preserve"> </w:t>
                    </w:r>
                    <w:r>
                      <w:rPr>
                        <w:color w:val="9900FF"/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37B77" w14:textId="2C15956A" w:rsidR="00774956" w:rsidRDefault="008A1C4D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i w:val="0"/>
        <w:iCs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47DE819F" wp14:editId="5B677C3A">
              <wp:simplePos x="0" y="0"/>
              <wp:positionH relativeFrom="page">
                <wp:posOffset>2012950</wp:posOffset>
              </wp:positionH>
              <wp:positionV relativeFrom="page">
                <wp:posOffset>508635</wp:posOffset>
              </wp:positionV>
              <wp:extent cx="3745865" cy="590550"/>
              <wp:effectExtent l="0" t="0" r="0" b="0"/>
              <wp:wrapNone/>
              <wp:docPr id="14112082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586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E0184B" w14:textId="77777777" w:rsidR="00774956" w:rsidRDefault="00774956">
                          <w:pPr>
                            <w:pStyle w:val="BodyText"/>
                            <w:kinsoku w:val="0"/>
                            <w:overflowPunct w:val="0"/>
                            <w:spacing w:before="19" w:line="343" w:lineRule="auto"/>
                            <w:ind w:left="2"/>
                            <w:jc w:val="center"/>
                            <w:rPr>
                              <w:color w:val="9900FF"/>
                            </w:rPr>
                          </w:pPr>
                          <w:r>
                            <w:rPr>
                              <w:color w:val="9900FF"/>
                            </w:rPr>
                            <w:t>18</w:t>
                          </w:r>
                          <w:r>
                            <w:rPr>
                              <w:color w:val="9900FF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color w:val="9900FF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9900FF"/>
                            </w:rPr>
                            <w:t>Annual</w:t>
                          </w:r>
                          <w:r>
                            <w:rPr>
                              <w:color w:val="9900F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9900FF"/>
                            </w:rPr>
                            <w:t>Stroke</w:t>
                          </w:r>
                          <w:r>
                            <w:rPr>
                              <w:color w:val="9900FF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9900FF"/>
                            </w:rPr>
                            <w:t>and</w:t>
                          </w:r>
                          <w:r>
                            <w:rPr>
                              <w:color w:val="9900F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9900FF"/>
                            </w:rPr>
                            <w:t>Cerebrovascular</w:t>
                          </w:r>
                          <w:r>
                            <w:rPr>
                              <w:color w:val="9900FF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9900FF"/>
                            </w:rPr>
                            <w:t>Disease</w:t>
                          </w:r>
                          <w:r>
                            <w:rPr>
                              <w:color w:val="9900FF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9900FF"/>
                            </w:rPr>
                            <w:t>Review</w:t>
                          </w:r>
                          <w:r>
                            <w:rPr>
                              <w:color w:val="9900F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9900FF"/>
                            </w:rPr>
                            <w:t>2026 The Ritz-Carlton Amelia Island, Florida</w:t>
                          </w:r>
                        </w:p>
                        <w:p w14:paraId="4E10BDEE" w14:textId="77777777" w:rsidR="00774956" w:rsidRDefault="00774956">
                          <w:pPr>
                            <w:pStyle w:val="BodyText"/>
                            <w:kinsoku w:val="0"/>
                            <w:overflowPunct w:val="0"/>
                            <w:spacing w:before="2"/>
                            <w:ind w:left="2" w:right="2"/>
                            <w:jc w:val="center"/>
                            <w:rPr>
                              <w:color w:val="9900FF"/>
                              <w:spacing w:val="-4"/>
                            </w:rPr>
                          </w:pPr>
                          <w:r>
                            <w:rPr>
                              <w:color w:val="9900FF"/>
                            </w:rPr>
                            <w:t>October</w:t>
                          </w:r>
                          <w:r>
                            <w:rPr>
                              <w:color w:val="9900FF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9900FF"/>
                            </w:rPr>
                            <w:t>14-17th,</w:t>
                          </w:r>
                          <w:r>
                            <w:rPr>
                              <w:color w:val="9900FF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9900FF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DE81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58.5pt;margin-top:40.05pt;width:294.95pt;height:46.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" o:allowincell="f" filled="f" stroked="f">
              <v:textbox inset="0,0,0,0">
                <w:txbxContent>
                  <w:p w14:paraId="36E0184B" w14:textId="77777777" w:rsidR="00774956" w:rsidRDefault="00774956">
                    <w:pPr>
                      <w:pStyle w:val="BodyText"/>
                      <w:kinsoku w:val="0"/>
                      <w:overflowPunct w:val="0"/>
                      <w:spacing w:before="19" w:line="343" w:lineRule="auto"/>
                      <w:ind w:left="2"/>
                      <w:jc w:val="center"/>
                      <w:rPr>
                        <w:color w:val="9900FF"/>
                      </w:rPr>
                    </w:pPr>
                    <w:r>
                      <w:rPr>
                        <w:color w:val="9900FF"/>
                      </w:rPr>
                      <w:t>18</w:t>
                    </w:r>
                    <w:r>
                      <w:rPr>
                        <w:color w:val="9900FF"/>
                        <w:vertAlign w:val="superscript"/>
                      </w:rPr>
                      <w:t>th</w:t>
                    </w:r>
                    <w:r>
                      <w:rPr>
                        <w:color w:val="9900FF"/>
                        <w:spacing w:val="-7"/>
                      </w:rPr>
                      <w:t xml:space="preserve"> </w:t>
                    </w:r>
                    <w:r>
                      <w:rPr>
                        <w:color w:val="9900FF"/>
                      </w:rPr>
                      <w:t>Annual</w:t>
                    </w:r>
                    <w:r>
                      <w:rPr>
                        <w:color w:val="9900FF"/>
                        <w:spacing w:val="-5"/>
                      </w:rPr>
                      <w:t xml:space="preserve"> </w:t>
                    </w:r>
                    <w:r>
                      <w:rPr>
                        <w:color w:val="9900FF"/>
                      </w:rPr>
                      <w:t>Stroke</w:t>
                    </w:r>
                    <w:r>
                      <w:rPr>
                        <w:color w:val="9900FF"/>
                        <w:spacing w:val="-7"/>
                      </w:rPr>
                      <w:t xml:space="preserve"> </w:t>
                    </w:r>
                    <w:r>
                      <w:rPr>
                        <w:color w:val="9900FF"/>
                      </w:rPr>
                      <w:t>and</w:t>
                    </w:r>
                    <w:r>
                      <w:rPr>
                        <w:color w:val="9900FF"/>
                        <w:spacing w:val="-4"/>
                      </w:rPr>
                      <w:t xml:space="preserve"> </w:t>
                    </w:r>
                    <w:r>
                      <w:rPr>
                        <w:color w:val="9900FF"/>
                      </w:rPr>
                      <w:t>Cerebrovascular</w:t>
                    </w:r>
                    <w:r>
                      <w:rPr>
                        <w:color w:val="9900FF"/>
                        <w:spacing w:val="-8"/>
                      </w:rPr>
                      <w:t xml:space="preserve"> </w:t>
                    </w:r>
                    <w:r>
                      <w:rPr>
                        <w:color w:val="9900FF"/>
                      </w:rPr>
                      <w:t>Disease</w:t>
                    </w:r>
                    <w:r>
                      <w:rPr>
                        <w:color w:val="9900FF"/>
                        <w:spacing w:val="-7"/>
                      </w:rPr>
                      <w:t xml:space="preserve"> </w:t>
                    </w:r>
                    <w:r>
                      <w:rPr>
                        <w:color w:val="9900FF"/>
                      </w:rPr>
                      <w:t>Review</w:t>
                    </w:r>
                    <w:r>
                      <w:rPr>
                        <w:color w:val="9900FF"/>
                        <w:spacing w:val="-3"/>
                      </w:rPr>
                      <w:t xml:space="preserve"> </w:t>
                    </w:r>
                    <w:r>
                      <w:rPr>
                        <w:color w:val="9900FF"/>
                      </w:rPr>
                      <w:t>2026 The Ritz-Carlton Amelia Island, Florida</w:t>
                    </w:r>
                  </w:p>
                  <w:p w14:paraId="4E10BDEE" w14:textId="77777777" w:rsidR="00774956" w:rsidRDefault="00774956">
                    <w:pPr>
                      <w:pStyle w:val="BodyText"/>
                      <w:kinsoku w:val="0"/>
                      <w:overflowPunct w:val="0"/>
                      <w:spacing w:before="2"/>
                      <w:ind w:left="2" w:right="2"/>
                      <w:jc w:val="center"/>
                      <w:rPr>
                        <w:color w:val="9900FF"/>
                        <w:spacing w:val="-4"/>
                      </w:rPr>
                    </w:pPr>
                    <w:r>
                      <w:rPr>
                        <w:color w:val="9900FF"/>
                      </w:rPr>
                      <w:t>October</w:t>
                    </w:r>
                    <w:r>
                      <w:rPr>
                        <w:color w:val="9900FF"/>
                        <w:spacing w:val="-11"/>
                      </w:rPr>
                      <w:t xml:space="preserve"> </w:t>
                    </w:r>
                    <w:r>
                      <w:rPr>
                        <w:color w:val="9900FF"/>
                      </w:rPr>
                      <w:t>14-17th,</w:t>
                    </w:r>
                    <w:r>
                      <w:rPr>
                        <w:color w:val="9900FF"/>
                        <w:spacing w:val="-10"/>
                      </w:rPr>
                      <w:t xml:space="preserve"> </w:t>
                    </w:r>
                    <w:r>
                      <w:rPr>
                        <w:color w:val="9900FF"/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0" allowOverlap="1" wp14:anchorId="3E1F8A87" wp14:editId="2CB608CA">
              <wp:simplePos x="0" y="0"/>
              <wp:positionH relativeFrom="page">
                <wp:posOffset>2637790</wp:posOffset>
              </wp:positionH>
              <wp:positionV relativeFrom="page">
                <wp:posOffset>1141095</wp:posOffset>
              </wp:positionV>
              <wp:extent cx="1069340" cy="167005"/>
              <wp:effectExtent l="0" t="0" r="0" b="0"/>
              <wp:wrapNone/>
              <wp:docPr id="10206584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3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CA227B" w14:textId="77777777" w:rsidR="00774956" w:rsidRDefault="00774956">
                          <w:pPr>
                            <w:pStyle w:val="BodyText"/>
                            <w:kinsoku w:val="0"/>
                            <w:overflowPunct w:val="0"/>
                            <w:spacing w:before="12"/>
                            <w:ind w:left="20"/>
                            <w:rPr>
                              <w:color w:val="9900FF"/>
                              <w:spacing w:val="-2"/>
                            </w:rPr>
                          </w:pPr>
                          <w:r>
                            <w:rPr>
                              <w:color w:val="9900FF"/>
                              <w:spacing w:val="-2"/>
                            </w:rPr>
                            <w:t>(Live/Livestream)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1F8A87" id="Text Box 3" o:spid="_x0000_s1028" type="#_x0000_t202" style="position:absolute;margin-left:207.7pt;margin-top:89.85pt;width:84.2pt;height:13.1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" o:allowincell="f" filled="f" stroked="f">
              <v:textbox inset="0,0,0,0">
                <w:txbxContent>
                  <w:p w14:paraId="57CA227B" w14:textId="77777777" w:rsidR="00774956" w:rsidRDefault="00774956">
                    <w:pPr>
                      <w:pStyle w:val="BodyText"/>
                      <w:kinsoku w:val="0"/>
                      <w:overflowPunct w:val="0"/>
                      <w:spacing w:before="12"/>
                      <w:ind w:left="20"/>
                      <w:rPr>
                        <w:color w:val="9900FF"/>
                        <w:spacing w:val="-2"/>
                      </w:rPr>
                    </w:pPr>
                    <w:r>
                      <w:rPr>
                        <w:color w:val="9900FF"/>
                        <w:spacing w:val="-2"/>
                      </w:rPr>
                      <w:t>(Live/Livestream)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0" allowOverlap="1" wp14:anchorId="5B1227BF" wp14:editId="5EFDFDF4">
              <wp:simplePos x="0" y="0"/>
              <wp:positionH relativeFrom="page">
                <wp:posOffset>4457065</wp:posOffset>
              </wp:positionH>
              <wp:positionV relativeFrom="page">
                <wp:posOffset>1141095</wp:posOffset>
              </wp:positionV>
              <wp:extent cx="674370" cy="167005"/>
              <wp:effectExtent l="0" t="0" r="0" b="0"/>
              <wp:wrapNone/>
              <wp:docPr id="12977198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C5A048" w14:textId="77777777" w:rsidR="00774956" w:rsidRDefault="00774956">
                          <w:pPr>
                            <w:pStyle w:val="BodyText"/>
                            <w:tabs>
                              <w:tab w:val="left" w:pos="975"/>
                            </w:tabs>
                            <w:kinsoku w:val="0"/>
                            <w:overflowPunct w:val="0"/>
                            <w:spacing w:before="12"/>
                            <w:ind w:left="20"/>
                            <w:rPr>
                              <w:color w:val="9900FF"/>
                              <w:spacing w:val="-10"/>
                            </w:rPr>
                          </w:pPr>
                          <w:r>
                            <w:rPr>
                              <w:color w:val="9900FF"/>
                              <w:spacing w:val="-2"/>
                            </w:rPr>
                            <w:t>(Wi-</w:t>
                          </w:r>
                          <w:r>
                            <w:rPr>
                              <w:color w:val="9900FF"/>
                              <w:spacing w:val="-5"/>
                            </w:rPr>
                            <w:t>Fi:</w:t>
                          </w:r>
                          <w:r>
                            <w:rPr>
                              <w:color w:val="9900FF"/>
                              <w:u w:val="single" w:color="9800FE"/>
                            </w:rPr>
                            <w:tab/>
                          </w:r>
                          <w:r>
                            <w:rPr>
                              <w:color w:val="9900FF"/>
                              <w:spacing w:val="-10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1227BF" id="Text Box 4" o:spid="_x0000_s1029" type="#_x0000_t202" style="position:absolute;margin-left:350.95pt;margin-top:89.85pt;width:53.1pt;height:13.1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" o:allowincell="f" filled="f" stroked="f">
              <v:textbox inset="0,0,0,0">
                <w:txbxContent>
                  <w:p w14:paraId="23C5A048" w14:textId="77777777" w:rsidR="00774956" w:rsidRDefault="00774956">
                    <w:pPr>
                      <w:pStyle w:val="BodyText"/>
                      <w:tabs>
                        <w:tab w:val="left" w:pos="975"/>
                      </w:tabs>
                      <w:kinsoku w:val="0"/>
                      <w:overflowPunct w:val="0"/>
                      <w:spacing w:before="12"/>
                      <w:ind w:left="20"/>
                      <w:rPr>
                        <w:color w:val="9900FF"/>
                        <w:spacing w:val="-10"/>
                      </w:rPr>
                    </w:pPr>
                    <w:r>
                      <w:rPr>
                        <w:color w:val="9900FF"/>
                        <w:spacing w:val="-2"/>
                      </w:rPr>
                      <w:t>(Wi-</w:t>
                    </w:r>
                    <w:r>
                      <w:rPr>
                        <w:color w:val="9900FF"/>
                        <w:spacing w:val="-5"/>
                      </w:rPr>
                      <w:t>Fi:</w:t>
                    </w:r>
                    <w:r>
                      <w:rPr>
                        <w:color w:val="9900FF"/>
                        <w:u w:val="single" w:color="9800FE"/>
                      </w:rPr>
                      <w:tab/>
                    </w:r>
                    <w:r>
                      <w:rPr>
                        <w:color w:val="9900FF"/>
                        <w:spacing w:val="-10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●"/>
      <w:lvlJc w:val="left"/>
      <w:pPr>
        <w:ind w:left="818" w:hanging="360"/>
      </w:pPr>
      <w:rPr>
        <w:rFonts w:ascii="Arial" w:hAnsi="Arial"/>
        <w:b w:val="0"/>
        <w:i w:val="0"/>
        <w:spacing w:val="0"/>
        <w:w w:val="99"/>
        <w:sz w:val="20"/>
      </w:rPr>
    </w:lvl>
    <w:lvl w:ilvl="1">
      <w:numFmt w:val="bullet"/>
      <w:lvlText w:val="•"/>
      <w:lvlJc w:val="left"/>
      <w:pPr>
        <w:ind w:left="1637" w:hanging="360"/>
      </w:pPr>
    </w:lvl>
    <w:lvl w:ilvl="2">
      <w:numFmt w:val="bullet"/>
      <w:lvlText w:val="•"/>
      <w:lvlJc w:val="left"/>
      <w:pPr>
        <w:ind w:left="2454" w:hanging="360"/>
      </w:pPr>
    </w:lvl>
    <w:lvl w:ilvl="3">
      <w:numFmt w:val="bullet"/>
      <w:lvlText w:val="•"/>
      <w:lvlJc w:val="left"/>
      <w:pPr>
        <w:ind w:left="3272" w:hanging="360"/>
      </w:pPr>
    </w:lvl>
    <w:lvl w:ilvl="4">
      <w:numFmt w:val="bullet"/>
      <w:lvlText w:val="•"/>
      <w:lvlJc w:val="left"/>
      <w:pPr>
        <w:ind w:left="4089" w:hanging="360"/>
      </w:pPr>
    </w:lvl>
    <w:lvl w:ilvl="5">
      <w:numFmt w:val="bullet"/>
      <w:lvlText w:val="•"/>
      <w:lvlJc w:val="left"/>
      <w:pPr>
        <w:ind w:left="4907" w:hanging="360"/>
      </w:pPr>
    </w:lvl>
    <w:lvl w:ilvl="6">
      <w:numFmt w:val="bullet"/>
      <w:lvlText w:val="•"/>
      <w:lvlJc w:val="left"/>
      <w:pPr>
        <w:ind w:left="5724" w:hanging="360"/>
      </w:pPr>
    </w:lvl>
    <w:lvl w:ilvl="7">
      <w:numFmt w:val="bullet"/>
      <w:lvlText w:val="•"/>
      <w:lvlJc w:val="left"/>
      <w:pPr>
        <w:ind w:left="6541" w:hanging="360"/>
      </w:pPr>
    </w:lvl>
    <w:lvl w:ilvl="8">
      <w:numFmt w:val="bullet"/>
      <w:lvlText w:val="•"/>
      <w:lvlJc w:val="left"/>
      <w:pPr>
        <w:ind w:left="7359" w:hanging="360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818" w:hanging="360"/>
      </w:pPr>
      <w:rPr>
        <w:rFonts w:ascii="Arial" w:hAnsi="Arial" w:cs="Arial"/>
        <w:b w:val="0"/>
        <w:bCs w:val="0"/>
        <w:i/>
        <w:iCs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618" w:hanging="360"/>
      </w:pPr>
    </w:lvl>
    <w:lvl w:ilvl="2">
      <w:numFmt w:val="bullet"/>
      <w:lvlText w:val="•"/>
      <w:lvlJc w:val="left"/>
      <w:pPr>
        <w:ind w:left="2416" w:hanging="360"/>
      </w:pPr>
    </w:lvl>
    <w:lvl w:ilvl="3">
      <w:numFmt w:val="bullet"/>
      <w:lvlText w:val="•"/>
      <w:lvlJc w:val="left"/>
      <w:pPr>
        <w:ind w:left="3214" w:hanging="360"/>
      </w:pPr>
    </w:lvl>
    <w:lvl w:ilvl="4">
      <w:numFmt w:val="bullet"/>
      <w:lvlText w:val="•"/>
      <w:lvlJc w:val="left"/>
      <w:pPr>
        <w:ind w:left="4012" w:hanging="360"/>
      </w:pPr>
    </w:lvl>
    <w:lvl w:ilvl="5">
      <w:numFmt w:val="bullet"/>
      <w:lvlText w:val="•"/>
      <w:lvlJc w:val="left"/>
      <w:pPr>
        <w:ind w:left="4810" w:hanging="360"/>
      </w:pPr>
    </w:lvl>
    <w:lvl w:ilvl="6">
      <w:numFmt w:val="bullet"/>
      <w:lvlText w:val="•"/>
      <w:lvlJc w:val="left"/>
      <w:pPr>
        <w:ind w:left="5608" w:hanging="360"/>
      </w:pPr>
    </w:lvl>
    <w:lvl w:ilvl="7">
      <w:numFmt w:val="bullet"/>
      <w:lvlText w:val="•"/>
      <w:lvlJc w:val="left"/>
      <w:pPr>
        <w:ind w:left="6406" w:hanging="360"/>
      </w:pPr>
    </w:lvl>
    <w:lvl w:ilvl="8">
      <w:numFmt w:val="bullet"/>
      <w:lvlText w:val="•"/>
      <w:lvlJc w:val="left"/>
      <w:pPr>
        <w:ind w:left="7204" w:hanging="360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%1."/>
      <w:lvlJc w:val="left"/>
      <w:pPr>
        <w:ind w:left="818" w:hanging="360"/>
      </w:pPr>
      <w:rPr>
        <w:rFonts w:ascii="Arial" w:hAnsi="Arial" w:cs="Arial"/>
        <w:b w:val="0"/>
        <w:bCs w:val="0"/>
        <w:i/>
        <w:iCs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618" w:hanging="360"/>
      </w:pPr>
    </w:lvl>
    <w:lvl w:ilvl="2">
      <w:numFmt w:val="bullet"/>
      <w:lvlText w:val="•"/>
      <w:lvlJc w:val="left"/>
      <w:pPr>
        <w:ind w:left="2416" w:hanging="360"/>
      </w:pPr>
    </w:lvl>
    <w:lvl w:ilvl="3">
      <w:numFmt w:val="bullet"/>
      <w:lvlText w:val="•"/>
      <w:lvlJc w:val="left"/>
      <w:pPr>
        <w:ind w:left="3214" w:hanging="360"/>
      </w:pPr>
    </w:lvl>
    <w:lvl w:ilvl="4">
      <w:numFmt w:val="bullet"/>
      <w:lvlText w:val="•"/>
      <w:lvlJc w:val="left"/>
      <w:pPr>
        <w:ind w:left="4012" w:hanging="360"/>
      </w:pPr>
    </w:lvl>
    <w:lvl w:ilvl="5">
      <w:numFmt w:val="bullet"/>
      <w:lvlText w:val="•"/>
      <w:lvlJc w:val="left"/>
      <w:pPr>
        <w:ind w:left="4810" w:hanging="360"/>
      </w:pPr>
    </w:lvl>
    <w:lvl w:ilvl="6">
      <w:numFmt w:val="bullet"/>
      <w:lvlText w:val="•"/>
      <w:lvlJc w:val="left"/>
      <w:pPr>
        <w:ind w:left="5608" w:hanging="360"/>
      </w:pPr>
    </w:lvl>
    <w:lvl w:ilvl="7">
      <w:numFmt w:val="bullet"/>
      <w:lvlText w:val="•"/>
      <w:lvlJc w:val="left"/>
      <w:pPr>
        <w:ind w:left="6406" w:hanging="360"/>
      </w:pPr>
    </w:lvl>
    <w:lvl w:ilvl="8">
      <w:numFmt w:val="bullet"/>
      <w:lvlText w:val="•"/>
      <w:lvlJc w:val="left"/>
      <w:pPr>
        <w:ind w:left="7204" w:hanging="360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decimal"/>
      <w:lvlText w:val="%1."/>
      <w:lvlJc w:val="left"/>
      <w:pPr>
        <w:ind w:left="818" w:hanging="360"/>
      </w:pPr>
      <w:rPr>
        <w:rFonts w:ascii="Arial" w:hAnsi="Arial" w:cs="Arial"/>
        <w:b w:val="0"/>
        <w:bCs w:val="0"/>
        <w:i/>
        <w:iCs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618" w:hanging="360"/>
      </w:pPr>
    </w:lvl>
    <w:lvl w:ilvl="2">
      <w:numFmt w:val="bullet"/>
      <w:lvlText w:val="•"/>
      <w:lvlJc w:val="left"/>
      <w:pPr>
        <w:ind w:left="2416" w:hanging="360"/>
      </w:pPr>
    </w:lvl>
    <w:lvl w:ilvl="3">
      <w:numFmt w:val="bullet"/>
      <w:lvlText w:val="•"/>
      <w:lvlJc w:val="left"/>
      <w:pPr>
        <w:ind w:left="3214" w:hanging="360"/>
      </w:pPr>
    </w:lvl>
    <w:lvl w:ilvl="4">
      <w:numFmt w:val="bullet"/>
      <w:lvlText w:val="•"/>
      <w:lvlJc w:val="left"/>
      <w:pPr>
        <w:ind w:left="4012" w:hanging="360"/>
      </w:pPr>
    </w:lvl>
    <w:lvl w:ilvl="5">
      <w:numFmt w:val="bullet"/>
      <w:lvlText w:val="•"/>
      <w:lvlJc w:val="left"/>
      <w:pPr>
        <w:ind w:left="4810" w:hanging="360"/>
      </w:pPr>
    </w:lvl>
    <w:lvl w:ilvl="6">
      <w:numFmt w:val="bullet"/>
      <w:lvlText w:val="•"/>
      <w:lvlJc w:val="left"/>
      <w:pPr>
        <w:ind w:left="5608" w:hanging="360"/>
      </w:pPr>
    </w:lvl>
    <w:lvl w:ilvl="7">
      <w:numFmt w:val="bullet"/>
      <w:lvlText w:val="•"/>
      <w:lvlJc w:val="left"/>
      <w:pPr>
        <w:ind w:left="6406" w:hanging="360"/>
      </w:pPr>
    </w:lvl>
    <w:lvl w:ilvl="8">
      <w:numFmt w:val="bullet"/>
      <w:lvlText w:val="•"/>
      <w:lvlJc w:val="left"/>
      <w:pPr>
        <w:ind w:left="7204" w:hanging="360"/>
      </w:pPr>
    </w:lvl>
  </w:abstractNum>
  <w:num w:numId="1" w16cid:durableId="1481002419">
    <w:abstractNumId w:val="3"/>
  </w:num>
  <w:num w:numId="2" w16cid:durableId="121964124">
    <w:abstractNumId w:val="2"/>
  </w:num>
  <w:num w:numId="3" w16cid:durableId="483400593">
    <w:abstractNumId w:val="1"/>
  </w:num>
  <w:num w:numId="4" w16cid:durableId="1137842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277"/>
    <w:rsid w:val="00075E66"/>
    <w:rsid w:val="00113829"/>
    <w:rsid w:val="001710F3"/>
    <w:rsid w:val="001F5AB2"/>
    <w:rsid w:val="002B32A4"/>
    <w:rsid w:val="00413862"/>
    <w:rsid w:val="006A34D3"/>
    <w:rsid w:val="006E07D6"/>
    <w:rsid w:val="00774956"/>
    <w:rsid w:val="00787812"/>
    <w:rsid w:val="007F2834"/>
    <w:rsid w:val="00803A0F"/>
    <w:rsid w:val="00833964"/>
    <w:rsid w:val="00871EDA"/>
    <w:rsid w:val="008A1C4D"/>
    <w:rsid w:val="00933CB4"/>
    <w:rsid w:val="0093726B"/>
    <w:rsid w:val="009B4277"/>
    <w:rsid w:val="00A02457"/>
    <w:rsid w:val="00A70B45"/>
    <w:rsid w:val="00B960DF"/>
    <w:rsid w:val="00BA7174"/>
    <w:rsid w:val="00BC6D9A"/>
    <w:rsid w:val="00BE0DD6"/>
    <w:rsid w:val="00C33357"/>
    <w:rsid w:val="00DA3AB5"/>
    <w:rsid w:val="00E0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509201"/>
  <w14:defaultImageDpi w14:val="0"/>
  <w15:docId w15:val="{BCD0BC7E-1FE4-4C2E-BC26-4B7F8A142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78"/>
      <w:ind w:left="100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871E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1EDA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871E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1EDA"/>
    <w:rPr>
      <w:rFonts w:ascii="Arial" w:hAnsi="Arial" w:cs="Arial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.ph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FB6D6-3E8E-44A9-B616-84210DD040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90794cc-8ced-4156-9787-a1fbf819c752}" enabled="1" method="Standard" siteId="{a25fff9c-3f63-4fb2-9a8a-d9bdd0321f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1031</Words>
  <Characters>5882</Characters>
  <Application>Microsoft Office Word</Application>
  <DocSecurity>0</DocSecurity>
  <Lines>49</Lines>
  <Paragraphs>13</Paragraphs>
  <ScaleCrop>false</ScaleCrop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Klarich, Denise L.</dc:creator>
  <cp:keywords/>
  <dc:description/>
  <cp:lastModifiedBy>Bunkley, Latasha E.</cp:lastModifiedBy>
  <cp:revision>4</cp:revision>
  <dcterms:created xsi:type="dcterms:W3CDTF">2026-09-09T22:57:00Z</dcterms:created>
  <dcterms:modified xsi:type="dcterms:W3CDTF">2026-09-09T23:10:00Z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0x010100CC8FA0F2BFC9344CB98E48CCDC16EBCB</vt:lpwstr>
  </property>
  <property fmtid="{D5CDD505-2E9C-101B-9397-08002B2CF9AE}" pid="3" name="Creator">
    <vt:lpwstr>Acrobat PDFMaker 26 for Word</vt:lpwstr>
  </property>
  <property fmtid="{D5CDD505-2E9C-101B-9397-08002B2CF9AE}" pid="4" name="MediaServiceImageTags">
    <vt:lpwstr/>
  </property>
  <property fmtid="{D5CDD505-2E9C-101B-9397-08002B2CF9AE}" pid="5" name="Producer">
    <vt:lpwstr>Adobe PDF Library 26.1.158</vt:lpwstr>
  </property>
  <property fmtid="{D5CDD505-2E9C-101B-9397-08002B2CF9AE}" pid="6" name="SourceModified">
    <vt:lpwstr/>
  </property>
</Properties>
</file>